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0903" w:rsidRPr="00E32311" w:rsidRDefault="00E20903" w:rsidP="00E20903">
      <w:pPr>
        <w:spacing w:after="0" w:line="240" w:lineRule="auto"/>
        <w:rPr>
          <w:rFonts w:ascii="Tahoma" w:hAnsi="Tahoma" w:cs="Tahoma"/>
          <w:b/>
          <w:sz w:val="36"/>
          <w:szCs w:val="28"/>
        </w:rPr>
      </w:pPr>
      <w:r w:rsidRPr="00E61F06">
        <w:rPr>
          <w:rFonts w:ascii="Tahoma" w:hAnsi="Tahoma" w:cs="Tahoma"/>
          <w:b/>
          <w:sz w:val="28"/>
          <w:szCs w:val="24"/>
        </w:rPr>
        <w:t>CLINICAL AND DEMOGRAPHIC PROFI</w:t>
      </w:r>
      <w:r>
        <w:rPr>
          <w:rFonts w:ascii="Tahoma" w:hAnsi="Tahoma" w:cs="Tahoma"/>
          <w:b/>
          <w:sz w:val="28"/>
          <w:szCs w:val="24"/>
        </w:rPr>
        <w:t>LE OF HIV/AIDS PATIENTS IN BLDEU</w:t>
      </w:r>
      <w:r w:rsidRPr="00E61F06">
        <w:rPr>
          <w:rFonts w:ascii="Tahoma" w:hAnsi="Tahoma" w:cs="Tahoma"/>
          <w:b/>
          <w:sz w:val="28"/>
          <w:szCs w:val="24"/>
        </w:rPr>
        <w:t xml:space="preserve">’S SHRI B. M. PATIL MEDICAL COLLEGE, </w:t>
      </w:r>
      <w:r>
        <w:rPr>
          <w:rFonts w:ascii="Tahoma" w:hAnsi="Tahoma" w:cs="Tahoma"/>
          <w:b/>
          <w:sz w:val="28"/>
          <w:szCs w:val="24"/>
        </w:rPr>
        <w:t>HOSPITAL AND RESEARCH CENTRE, VIJAYA</w:t>
      </w:r>
      <w:r w:rsidRPr="00E61F06">
        <w:rPr>
          <w:rFonts w:ascii="Tahoma" w:hAnsi="Tahoma" w:cs="Tahoma"/>
          <w:b/>
          <w:sz w:val="28"/>
          <w:szCs w:val="24"/>
        </w:rPr>
        <w:t>PUR</w:t>
      </w:r>
      <w:r>
        <w:rPr>
          <w:rFonts w:ascii="Tahoma" w:hAnsi="Tahoma" w:cs="Tahoma"/>
          <w:b/>
          <w:sz w:val="28"/>
          <w:szCs w:val="24"/>
        </w:rPr>
        <w:t>.</w:t>
      </w:r>
    </w:p>
    <w:p w:rsidR="00E20903" w:rsidRPr="00C70E40" w:rsidRDefault="00E20903" w:rsidP="00E20903">
      <w:pPr>
        <w:spacing w:after="0"/>
        <w:rPr>
          <w:rFonts w:ascii="Tahoma" w:hAnsi="Tahoma" w:cs="Tahoma"/>
          <w:vertAlign w:val="superscript"/>
        </w:rPr>
      </w:pPr>
      <w:r>
        <w:rPr>
          <w:rFonts w:ascii="Tahoma" w:hAnsi="Tahoma" w:cs="Tahoma"/>
          <w:color w:val="000000"/>
          <w:lang w:val="en-IN"/>
        </w:rPr>
        <w:t>Prakash G. Mantur</w:t>
      </w:r>
      <w:r w:rsidRPr="001079A7">
        <w:rPr>
          <w:rFonts w:ascii="Tahoma" w:eastAsia="Times New Roman" w:hAnsi="Tahoma" w:cs="Tahoma"/>
          <w:vertAlign w:val="superscript"/>
        </w:rPr>
        <w:t>1</w:t>
      </w:r>
      <w:r w:rsidRPr="001079A7">
        <w:rPr>
          <w:rFonts w:ascii="Tahoma" w:eastAsia="Times New Roman" w:hAnsi="Tahoma" w:cs="Tahoma"/>
        </w:rPr>
        <w:t xml:space="preserve">, </w:t>
      </w:r>
      <w:r>
        <w:rPr>
          <w:rFonts w:ascii="Tahoma" w:hAnsi="Tahoma" w:cs="Tahoma"/>
          <w:color w:val="000000"/>
          <w:lang w:val="en-IN"/>
        </w:rPr>
        <w:t>Sharan Badiger</w:t>
      </w:r>
      <w:r w:rsidRPr="001079A7">
        <w:rPr>
          <w:rFonts w:ascii="Tahoma" w:eastAsia="Times New Roman" w:hAnsi="Tahoma" w:cs="Tahoma"/>
          <w:vertAlign w:val="superscript"/>
        </w:rPr>
        <w:t>2</w:t>
      </w:r>
      <w:r w:rsidRPr="00C70E40">
        <w:rPr>
          <w:rFonts w:ascii="Tahoma" w:eastAsia="Times New Roman" w:hAnsi="Tahoma" w:cs="Tahoma"/>
        </w:rPr>
        <w:t>,</w:t>
      </w:r>
      <w:r>
        <w:rPr>
          <w:rFonts w:ascii="Tahoma" w:eastAsia="Times New Roman" w:hAnsi="Tahoma" w:cs="Tahoma"/>
        </w:rPr>
        <w:t xml:space="preserve"> </w:t>
      </w:r>
      <w:r>
        <w:rPr>
          <w:rFonts w:ascii="Tahoma" w:hAnsi="Tahoma" w:cs="Tahoma"/>
          <w:color w:val="000000"/>
          <w:lang w:val="en-IN"/>
        </w:rPr>
        <w:t>M. S. Biradar</w:t>
      </w:r>
      <w:r w:rsidRPr="00C70E40">
        <w:rPr>
          <w:rFonts w:ascii="Tahoma" w:hAnsi="Tahoma" w:cs="Tahoma"/>
          <w:szCs w:val="24"/>
          <w:vertAlign w:val="superscript"/>
        </w:rPr>
        <w:t>3</w:t>
      </w:r>
    </w:p>
    <w:p w:rsidR="00E20903" w:rsidRPr="00AB2CBD" w:rsidRDefault="00E20903" w:rsidP="00E20903">
      <w:pPr>
        <w:spacing w:after="0"/>
        <w:rPr>
          <w:rFonts w:ascii="Tahoma" w:hAnsi="Tahoma" w:cs="Tahoma"/>
        </w:rPr>
      </w:pPr>
    </w:p>
    <w:p w:rsidR="00E20903" w:rsidRPr="001079A7" w:rsidRDefault="00E20903" w:rsidP="00E20903">
      <w:pPr>
        <w:shd w:val="clear" w:color="auto" w:fill="D9D9D9" w:themeFill="background1" w:themeFillShade="D9"/>
        <w:spacing w:after="0" w:line="240" w:lineRule="auto"/>
        <w:rPr>
          <w:rFonts w:ascii="Tahoma" w:hAnsi="Tahoma" w:cs="Tahoma"/>
          <w:b/>
        </w:rPr>
      </w:pPr>
      <w:r w:rsidRPr="001079A7">
        <w:rPr>
          <w:rFonts w:ascii="Tahoma" w:hAnsi="Tahoma" w:cs="Tahoma"/>
          <w:b/>
        </w:rPr>
        <w:t>HOW</w:t>
      </w:r>
      <w:r>
        <w:rPr>
          <w:rFonts w:ascii="Tahoma" w:hAnsi="Tahoma" w:cs="Tahoma"/>
          <w:b/>
        </w:rPr>
        <w:t xml:space="preserve"> </w:t>
      </w:r>
      <w:r w:rsidRPr="001079A7">
        <w:rPr>
          <w:rFonts w:ascii="Tahoma" w:hAnsi="Tahoma" w:cs="Tahoma"/>
          <w:b/>
        </w:rPr>
        <w:t>TO</w:t>
      </w:r>
      <w:r>
        <w:rPr>
          <w:rFonts w:ascii="Tahoma" w:hAnsi="Tahoma" w:cs="Tahoma"/>
          <w:b/>
        </w:rPr>
        <w:t xml:space="preserve"> </w:t>
      </w:r>
      <w:r w:rsidRPr="001079A7">
        <w:rPr>
          <w:rFonts w:ascii="Tahoma" w:hAnsi="Tahoma" w:cs="Tahoma"/>
          <w:b/>
        </w:rPr>
        <w:t>CITE</w:t>
      </w:r>
      <w:r>
        <w:rPr>
          <w:rFonts w:ascii="Tahoma" w:hAnsi="Tahoma" w:cs="Tahoma"/>
          <w:b/>
        </w:rPr>
        <w:t xml:space="preserve"> </w:t>
      </w:r>
      <w:r w:rsidRPr="001079A7">
        <w:rPr>
          <w:rFonts w:ascii="Tahoma" w:hAnsi="Tahoma" w:cs="Tahoma"/>
          <w:b/>
        </w:rPr>
        <w:t>THIS</w:t>
      </w:r>
      <w:r>
        <w:rPr>
          <w:rFonts w:ascii="Tahoma" w:hAnsi="Tahoma" w:cs="Tahoma"/>
          <w:b/>
        </w:rPr>
        <w:t xml:space="preserve"> </w:t>
      </w:r>
      <w:r w:rsidRPr="001079A7">
        <w:rPr>
          <w:rFonts w:ascii="Tahoma" w:hAnsi="Tahoma" w:cs="Tahoma"/>
          <w:b/>
        </w:rPr>
        <w:t>ARTICLE:</w:t>
      </w:r>
    </w:p>
    <w:p w:rsidR="00E20903" w:rsidRPr="001079A7" w:rsidRDefault="00E20903" w:rsidP="00E20903">
      <w:pPr>
        <w:shd w:val="clear" w:color="auto" w:fill="D9D9D9" w:themeFill="background1" w:themeFillShade="D9"/>
        <w:spacing w:after="0" w:line="240" w:lineRule="auto"/>
        <w:jc w:val="both"/>
        <w:rPr>
          <w:rFonts w:ascii="Tahoma" w:hAnsi="Tahoma" w:cs="Tahoma"/>
          <w:b/>
          <w:sz w:val="20"/>
          <w:szCs w:val="20"/>
        </w:rPr>
      </w:pPr>
      <w:r w:rsidRPr="00045CD3">
        <w:rPr>
          <w:rFonts w:ascii="Tahoma" w:hAnsi="Tahoma" w:cs="Tahoma"/>
          <w:color w:val="000000"/>
          <w:sz w:val="20"/>
          <w:lang w:val="en-IN"/>
        </w:rPr>
        <w:t>Prakash G. Mantur</w:t>
      </w:r>
      <w:r w:rsidRPr="00045CD3">
        <w:rPr>
          <w:rFonts w:ascii="Tahoma" w:eastAsia="Times New Roman" w:hAnsi="Tahoma" w:cs="Tahoma"/>
          <w:sz w:val="20"/>
        </w:rPr>
        <w:t xml:space="preserve">, </w:t>
      </w:r>
      <w:r w:rsidRPr="00045CD3">
        <w:rPr>
          <w:rFonts w:ascii="Tahoma" w:hAnsi="Tahoma" w:cs="Tahoma"/>
          <w:color w:val="000000"/>
          <w:sz w:val="20"/>
          <w:lang w:val="en-IN"/>
        </w:rPr>
        <w:t>Sharan</w:t>
      </w:r>
      <w:r>
        <w:rPr>
          <w:rFonts w:ascii="Tahoma" w:hAnsi="Tahoma" w:cs="Tahoma"/>
          <w:color w:val="000000"/>
          <w:sz w:val="20"/>
          <w:lang w:val="en-IN"/>
        </w:rPr>
        <w:t xml:space="preserve"> </w:t>
      </w:r>
      <w:r w:rsidRPr="00045CD3">
        <w:rPr>
          <w:rFonts w:ascii="Tahoma" w:hAnsi="Tahoma" w:cs="Tahoma"/>
          <w:color w:val="000000"/>
          <w:sz w:val="20"/>
          <w:lang w:val="en-IN"/>
        </w:rPr>
        <w:t>Badiger</w:t>
      </w:r>
      <w:r w:rsidRPr="00045CD3">
        <w:rPr>
          <w:rFonts w:ascii="Tahoma" w:eastAsia="Times New Roman" w:hAnsi="Tahoma" w:cs="Tahoma"/>
          <w:sz w:val="20"/>
        </w:rPr>
        <w:t xml:space="preserve">, </w:t>
      </w:r>
      <w:r w:rsidRPr="00045CD3">
        <w:rPr>
          <w:rFonts w:ascii="Tahoma" w:hAnsi="Tahoma" w:cs="Tahoma"/>
          <w:color w:val="000000"/>
          <w:sz w:val="20"/>
          <w:lang w:val="en-IN"/>
        </w:rPr>
        <w:t>M. S. Biradar</w:t>
      </w:r>
      <w:r w:rsidRPr="001079A7">
        <w:rPr>
          <w:rFonts w:ascii="Tahoma" w:hAnsi="Tahoma" w:cs="Tahoma"/>
          <w:sz w:val="20"/>
          <w:szCs w:val="20"/>
        </w:rPr>
        <w:t>.</w:t>
      </w:r>
      <w:r>
        <w:rPr>
          <w:rFonts w:ascii="Tahoma" w:hAnsi="Tahoma" w:cs="Tahoma"/>
          <w:sz w:val="20"/>
          <w:szCs w:val="20"/>
        </w:rPr>
        <w:t xml:space="preserve"> </w:t>
      </w:r>
      <w:r w:rsidRPr="001079A7">
        <w:rPr>
          <w:rFonts w:ascii="Tahoma" w:hAnsi="Tahoma" w:cs="Tahoma"/>
          <w:sz w:val="20"/>
          <w:szCs w:val="20"/>
        </w:rPr>
        <w:t>”</w:t>
      </w:r>
      <w:r w:rsidRPr="007B5857">
        <w:rPr>
          <w:rFonts w:ascii="Tahoma" w:hAnsi="Tahoma" w:cs="Tahoma"/>
          <w:caps/>
          <w:sz w:val="20"/>
          <w:szCs w:val="24"/>
        </w:rPr>
        <w:t>c</w:t>
      </w:r>
      <w:r w:rsidRPr="007B5857">
        <w:rPr>
          <w:rFonts w:ascii="Tahoma" w:hAnsi="Tahoma" w:cs="Tahoma"/>
          <w:sz w:val="20"/>
          <w:szCs w:val="24"/>
        </w:rPr>
        <w:t xml:space="preserve">linical and </w:t>
      </w:r>
      <w:r w:rsidRPr="007B5857">
        <w:rPr>
          <w:rFonts w:ascii="Tahoma" w:hAnsi="Tahoma" w:cs="Tahoma"/>
          <w:caps/>
          <w:sz w:val="20"/>
          <w:szCs w:val="24"/>
        </w:rPr>
        <w:t>d</w:t>
      </w:r>
      <w:r w:rsidRPr="007B5857">
        <w:rPr>
          <w:rFonts w:ascii="Tahoma" w:hAnsi="Tahoma" w:cs="Tahoma"/>
          <w:sz w:val="20"/>
          <w:szCs w:val="24"/>
        </w:rPr>
        <w:t xml:space="preserve">emographic </w:t>
      </w:r>
      <w:r w:rsidRPr="007B5857">
        <w:rPr>
          <w:rFonts w:ascii="Tahoma" w:hAnsi="Tahoma" w:cs="Tahoma"/>
          <w:caps/>
          <w:sz w:val="20"/>
          <w:szCs w:val="24"/>
        </w:rPr>
        <w:t>p</w:t>
      </w:r>
      <w:r w:rsidRPr="007B5857">
        <w:rPr>
          <w:rFonts w:ascii="Tahoma" w:hAnsi="Tahoma" w:cs="Tahoma"/>
          <w:sz w:val="20"/>
          <w:szCs w:val="24"/>
        </w:rPr>
        <w:t xml:space="preserve">rofile of </w:t>
      </w:r>
      <w:r w:rsidRPr="007B5857">
        <w:rPr>
          <w:rFonts w:ascii="Tahoma" w:hAnsi="Tahoma" w:cs="Tahoma"/>
          <w:caps/>
          <w:sz w:val="20"/>
          <w:szCs w:val="24"/>
        </w:rPr>
        <w:t>hiv/aids p</w:t>
      </w:r>
      <w:r w:rsidRPr="007B5857">
        <w:rPr>
          <w:rFonts w:ascii="Tahoma" w:hAnsi="Tahoma" w:cs="Tahoma"/>
          <w:sz w:val="20"/>
          <w:szCs w:val="24"/>
        </w:rPr>
        <w:t xml:space="preserve">atients in </w:t>
      </w:r>
      <w:r w:rsidRPr="00045CD3">
        <w:rPr>
          <w:rFonts w:ascii="Tahoma" w:hAnsi="Tahoma" w:cs="Tahoma"/>
          <w:caps/>
          <w:sz w:val="20"/>
          <w:szCs w:val="24"/>
        </w:rPr>
        <w:t>blde</w:t>
      </w:r>
      <w:r>
        <w:rPr>
          <w:rFonts w:ascii="Tahoma" w:hAnsi="Tahoma" w:cs="Tahoma"/>
          <w:caps/>
          <w:sz w:val="20"/>
          <w:szCs w:val="24"/>
        </w:rPr>
        <w:t>U</w:t>
      </w:r>
      <w:r w:rsidRPr="007B5857">
        <w:rPr>
          <w:rFonts w:ascii="Tahoma" w:hAnsi="Tahoma" w:cs="Tahoma"/>
          <w:sz w:val="20"/>
          <w:szCs w:val="24"/>
        </w:rPr>
        <w:t xml:space="preserve">’s </w:t>
      </w:r>
      <w:r w:rsidRPr="007B5857">
        <w:rPr>
          <w:rFonts w:ascii="Tahoma" w:hAnsi="Tahoma" w:cs="Tahoma"/>
          <w:caps/>
          <w:sz w:val="20"/>
          <w:szCs w:val="24"/>
        </w:rPr>
        <w:t>s</w:t>
      </w:r>
      <w:r w:rsidRPr="007B5857">
        <w:rPr>
          <w:rFonts w:ascii="Tahoma" w:hAnsi="Tahoma" w:cs="Tahoma"/>
          <w:sz w:val="20"/>
          <w:szCs w:val="24"/>
        </w:rPr>
        <w:t xml:space="preserve">hri </w:t>
      </w:r>
      <w:r w:rsidRPr="007B5857">
        <w:rPr>
          <w:rFonts w:ascii="Tahoma" w:hAnsi="Tahoma" w:cs="Tahoma"/>
          <w:caps/>
          <w:sz w:val="20"/>
          <w:szCs w:val="24"/>
        </w:rPr>
        <w:t>b. M.</w:t>
      </w:r>
      <w:r>
        <w:rPr>
          <w:rFonts w:ascii="Tahoma" w:hAnsi="Tahoma" w:cs="Tahoma"/>
          <w:caps/>
          <w:sz w:val="20"/>
          <w:szCs w:val="24"/>
        </w:rPr>
        <w:t xml:space="preserve"> </w:t>
      </w:r>
      <w:r w:rsidRPr="007B5857">
        <w:rPr>
          <w:rFonts w:ascii="Tahoma" w:hAnsi="Tahoma" w:cs="Tahoma"/>
          <w:sz w:val="20"/>
          <w:szCs w:val="24"/>
        </w:rPr>
        <w:t>Patil</w:t>
      </w:r>
      <w:r>
        <w:rPr>
          <w:rFonts w:ascii="Tahoma" w:hAnsi="Tahoma" w:cs="Tahoma"/>
          <w:sz w:val="20"/>
          <w:szCs w:val="24"/>
        </w:rPr>
        <w:t xml:space="preserve"> </w:t>
      </w:r>
      <w:r w:rsidRPr="007B5857">
        <w:rPr>
          <w:rFonts w:ascii="Tahoma" w:hAnsi="Tahoma" w:cs="Tahoma"/>
          <w:caps/>
          <w:sz w:val="20"/>
          <w:szCs w:val="24"/>
        </w:rPr>
        <w:t>m</w:t>
      </w:r>
      <w:r w:rsidRPr="007B5857">
        <w:rPr>
          <w:rFonts w:ascii="Tahoma" w:hAnsi="Tahoma" w:cs="Tahoma"/>
          <w:sz w:val="20"/>
          <w:szCs w:val="24"/>
        </w:rPr>
        <w:t xml:space="preserve">edical </w:t>
      </w:r>
      <w:r w:rsidRPr="007B5857">
        <w:rPr>
          <w:rFonts w:ascii="Tahoma" w:hAnsi="Tahoma" w:cs="Tahoma"/>
          <w:caps/>
          <w:sz w:val="20"/>
          <w:szCs w:val="24"/>
        </w:rPr>
        <w:t>c</w:t>
      </w:r>
      <w:r w:rsidRPr="007B5857">
        <w:rPr>
          <w:rFonts w:ascii="Tahoma" w:hAnsi="Tahoma" w:cs="Tahoma"/>
          <w:sz w:val="20"/>
          <w:szCs w:val="24"/>
        </w:rPr>
        <w:t xml:space="preserve">ollege, </w:t>
      </w:r>
      <w:r w:rsidRPr="007B5857">
        <w:rPr>
          <w:rFonts w:ascii="Tahoma" w:hAnsi="Tahoma" w:cs="Tahoma"/>
          <w:caps/>
          <w:sz w:val="20"/>
          <w:szCs w:val="24"/>
        </w:rPr>
        <w:t>h</w:t>
      </w:r>
      <w:r w:rsidRPr="007B5857">
        <w:rPr>
          <w:rFonts w:ascii="Tahoma" w:hAnsi="Tahoma" w:cs="Tahoma"/>
          <w:sz w:val="20"/>
          <w:szCs w:val="24"/>
        </w:rPr>
        <w:t xml:space="preserve">ospital and </w:t>
      </w:r>
      <w:r w:rsidRPr="007B5857">
        <w:rPr>
          <w:rFonts w:ascii="Tahoma" w:hAnsi="Tahoma" w:cs="Tahoma"/>
          <w:caps/>
          <w:sz w:val="20"/>
          <w:szCs w:val="24"/>
        </w:rPr>
        <w:t>r</w:t>
      </w:r>
      <w:r w:rsidRPr="007B5857">
        <w:rPr>
          <w:rFonts w:ascii="Tahoma" w:hAnsi="Tahoma" w:cs="Tahoma"/>
          <w:sz w:val="20"/>
          <w:szCs w:val="24"/>
        </w:rPr>
        <w:t xml:space="preserve">esearch </w:t>
      </w:r>
      <w:r w:rsidRPr="007B5857">
        <w:rPr>
          <w:rFonts w:ascii="Tahoma" w:hAnsi="Tahoma" w:cs="Tahoma"/>
          <w:caps/>
          <w:sz w:val="20"/>
          <w:szCs w:val="24"/>
        </w:rPr>
        <w:t>c</w:t>
      </w:r>
      <w:r w:rsidRPr="007B5857">
        <w:rPr>
          <w:rFonts w:ascii="Tahoma" w:hAnsi="Tahoma" w:cs="Tahoma"/>
          <w:sz w:val="20"/>
          <w:szCs w:val="24"/>
        </w:rPr>
        <w:t xml:space="preserve">entre, </w:t>
      </w:r>
      <w:r>
        <w:rPr>
          <w:rFonts w:ascii="Tahoma" w:hAnsi="Tahoma" w:cs="Tahoma"/>
          <w:caps/>
          <w:sz w:val="20"/>
          <w:szCs w:val="24"/>
        </w:rPr>
        <w:t>V</w:t>
      </w:r>
      <w:r>
        <w:rPr>
          <w:rFonts w:ascii="Tahoma" w:hAnsi="Tahoma" w:cs="Tahoma"/>
          <w:sz w:val="20"/>
          <w:szCs w:val="24"/>
        </w:rPr>
        <w:t>ijay</w:t>
      </w:r>
      <w:r w:rsidRPr="007B5857">
        <w:rPr>
          <w:rFonts w:ascii="Tahoma" w:hAnsi="Tahoma" w:cs="Tahoma"/>
          <w:sz w:val="20"/>
          <w:szCs w:val="24"/>
        </w:rPr>
        <w:t>apur</w:t>
      </w:r>
      <w:r w:rsidRPr="001079A7">
        <w:rPr>
          <w:rFonts w:ascii="Tahoma" w:hAnsi="Tahoma" w:cs="Tahoma"/>
          <w:sz w:val="20"/>
          <w:szCs w:val="20"/>
        </w:rPr>
        <w:t>”. Journal of Evidence based Medicine and Healthcare; Volume 2, Issue 1</w:t>
      </w:r>
      <w:r w:rsidR="009B5163">
        <w:rPr>
          <w:rFonts w:ascii="Tahoma" w:hAnsi="Tahoma" w:cs="Tahoma"/>
          <w:sz w:val="20"/>
          <w:szCs w:val="20"/>
        </w:rPr>
        <w:t>6</w:t>
      </w:r>
      <w:r w:rsidRPr="001079A7">
        <w:rPr>
          <w:rFonts w:ascii="Tahoma" w:hAnsi="Tahoma" w:cs="Tahoma"/>
          <w:sz w:val="20"/>
          <w:szCs w:val="20"/>
        </w:rPr>
        <w:t xml:space="preserve">, April </w:t>
      </w:r>
      <w:r w:rsidR="009B5163">
        <w:rPr>
          <w:rFonts w:ascii="Tahoma" w:hAnsi="Tahoma" w:cs="Tahoma"/>
          <w:sz w:val="20"/>
          <w:szCs w:val="20"/>
        </w:rPr>
        <w:t>20</w:t>
      </w:r>
      <w:r w:rsidRPr="001079A7">
        <w:rPr>
          <w:rFonts w:ascii="Tahoma" w:hAnsi="Tahoma" w:cs="Tahoma"/>
          <w:sz w:val="20"/>
          <w:szCs w:val="20"/>
        </w:rPr>
        <w:t xml:space="preserve">, 2015; Page: </w:t>
      </w:r>
      <w:r w:rsidR="0024018C">
        <w:rPr>
          <w:rFonts w:ascii="Tahoma" w:hAnsi="Tahoma" w:cs="Tahoma"/>
          <w:sz w:val="20"/>
          <w:szCs w:val="20"/>
        </w:rPr>
        <w:t>2429-2434.</w:t>
      </w:r>
      <w:bookmarkStart w:id="0" w:name="_GoBack"/>
      <w:bookmarkEnd w:id="0"/>
    </w:p>
    <w:p w:rsidR="00E20903" w:rsidRDefault="00E20903" w:rsidP="00E20903">
      <w:pPr>
        <w:autoSpaceDE w:val="0"/>
        <w:autoSpaceDN w:val="0"/>
        <w:adjustRightInd w:val="0"/>
        <w:spacing w:after="0" w:line="240" w:lineRule="auto"/>
        <w:rPr>
          <w:rFonts w:ascii="Tahoma" w:hAnsi="Tahoma" w:cs="Tahoma"/>
          <w:b/>
          <w:sz w:val="24"/>
          <w:szCs w:val="24"/>
        </w:rPr>
      </w:pPr>
    </w:p>
    <w:p w:rsidR="00E20903" w:rsidRPr="00D512D5" w:rsidRDefault="00E20903" w:rsidP="00E20903">
      <w:pPr>
        <w:autoSpaceDE w:val="0"/>
        <w:autoSpaceDN w:val="0"/>
        <w:adjustRightInd w:val="0"/>
        <w:spacing w:after="0"/>
        <w:jc w:val="both"/>
        <w:rPr>
          <w:rFonts w:ascii="Tahoma" w:hAnsi="Tahoma" w:cs="Tahoma"/>
          <w:bCs/>
          <w:color w:val="000000" w:themeColor="text1"/>
        </w:rPr>
      </w:pPr>
      <w:r w:rsidRPr="00D512D5">
        <w:rPr>
          <w:rFonts w:ascii="Tahoma" w:hAnsi="Tahoma" w:cs="Tahoma"/>
          <w:b/>
          <w:color w:val="000000" w:themeColor="text1"/>
        </w:rPr>
        <w:t>ABSTRACT:</w:t>
      </w:r>
      <w:r>
        <w:rPr>
          <w:rFonts w:ascii="Tahoma" w:hAnsi="Tahoma" w:cs="Tahoma"/>
          <w:b/>
          <w:color w:val="000000" w:themeColor="text1"/>
        </w:rPr>
        <w:t xml:space="preserve"> </w:t>
      </w:r>
      <w:r w:rsidRPr="00D512D5">
        <w:rPr>
          <w:rFonts w:ascii="Tahoma" w:hAnsi="Tahoma" w:cs="Tahoma"/>
          <w:b/>
          <w:color w:val="000000" w:themeColor="text1"/>
        </w:rPr>
        <w:t>BACKGROUND</w:t>
      </w:r>
      <w:r w:rsidRPr="00D512D5">
        <w:rPr>
          <w:rFonts w:ascii="Tahoma" w:hAnsi="Tahoma" w:cs="Tahoma"/>
          <w:color w:val="000000" w:themeColor="text1"/>
        </w:rPr>
        <w:t>: Our aim was to study the clinical and demographic profile of</w:t>
      </w:r>
      <w:r>
        <w:rPr>
          <w:rFonts w:ascii="Tahoma" w:hAnsi="Tahoma" w:cs="Tahoma"/>
          <w:color w:val="000000" w:themeColor="text1"/>
        </w:rPr>
        <w:t xml:space="preserve"> </w:t>
      </w:r>
      <w:r w:rsidRPr="00D512D5">
        <w:rPr>
          <w:rFonts w:ascii="Tahoma" w:hAnsi="Tahoma" w:cs="Tahoma"/>
          <w:color w:val="000000" w:themeColor="text1"/>
        </w:rPr>
        <w:t>patients infected with HIV infection.</w:t>
      </w:r>
      <w:r>
        <w:rPr>
          <w:rFonts w:ascii="Tahoma" w:hAnsi="Tahoma" w:cs="Tahoma"/>
          <w:color w:val="000000" w:themeColor="text1"/>
        </w:rPr>
        <w:t xml:space="preserve"> </w:t>
      </w:r>
      <w:r w:rsidRPr="00D512D5">
        <w:rPr>
          <w:rFonts w:ascii="Tahoma" w:hAnsi="Tahoma" w:cs="Tahoma"/>
          <w:b/>
          <w:color w:val="000000" w:themeColor="text1"/>
        </w:rPr>
        <w:t>MATERIAL AND METHODS</w:t>
      </w:r>
      <w:r w:rsidRPr="00D512D5">
        <w:rPr>
          <w:rFonts w:ascii="Tahoma" w:hAnsi="Tahoma" w:cs="Tahoma"/>
          <w:color w:val="000000" w:themeColor="text1"/>
        </w:rPr>
        <w:t>: The prospective study was conducted at a tertiary care referral teaching hospital in Vijayapur, India. The study was conducted on a group of 290 patients confirmed as HIV positive. They were studied for their clinical spectrum and different demographic parameters.</w:t>
      </w:r>
      <w:r>
        <w:rPr>
          <w:rFonts w:ascii="Tahoma" w:hAnsi="Tahoma" w:cs="Tahoma"/>
          <w:color w:val="000000" w:themeColor="text1"/>
        </w:rPr>
        <w:t xml:space="preserve"> </w:t>
      </w:r>
      <w:r w:rsidRPr="00D512D5">
        <w:rPr>
          <w:rFonts w:ascii="Tahoma" w:hAnsi="Tahoma" w:cs="Tahoma"/>
          <w:b/>
          <w:color w:val="000000" w:themeColor="text1"/>
        </w:rPr>
        <w:t>RESULTS</w:t>
      </w:r>
      <w:r w:rsidRPr="00D512D5">
        <w:rPr>
          <w:rFonts w:ascii="Tahoma" w:hAnsi="Tahoma" w:cs="Tahoma"/>
          <w:color w:val="000000" w:themeColor="text1"/>
        </w:rPr>
        <w:t>: The mean age of presentation was 36.32+/-12.42 years and majority of the patients belonged to the age group 31-40</w:t>
      </w:r>
      <w:r>
        <w:rPr>
          <w:rFonts w:ascii="Tahoma" w:hAnsi="Tahoma" w:cs="Tahoma"/>
          <w:color w:val="000000" w:themeColor="text1"/>
        </w:rPr>
        <w:t xml:space="preserve"> </w:t>
      </w:r>
      <w:r w:rsidRPr="00D512D5">
        <w:rPr>
          <w:rFonts w:ascii="Tahoma" w:hAnsi="Tahoma" w:cs="Tahoma"/>
          <w:color w:val="000000" w:themeColor="text1"/>
        </w:rPr>
        <w:t>years. Predominant route of transmission seen in these patients was heterosexual contact. The most common symptoms observed in the study group were fever, cough, breathlessness, diarrhea, ab</w:t>
      </w:r>
      <w:r w:rsidR="00277BBD">
        <w:rPr>
          <w:rFonts w:ascii="Tahoma" w:hAnsi="Tahoma" w:cs="Tahoma"/>
          <w:color w:val="000000" w:themeColor="text1"/>
        </w:rPr>
        <w:t>dominal pain. Tuberculosis and O</w:t>
      </w:r>
      <w:r w:rsidRPr="00D512D5">
        <w:rPr>
          <w:rFonts w:ascii="Tahoma" w:hAnsi="Tahoma" w:cs="Tahoma"/>
          <w:color w:val="000000" w:themeColor="text1"/>
        </w:rPr>
        <w:t>ropharyngeal candidiasis were the most common opportunistic infections.</w:t>
      </w:r>
      <w:r>
        <w:rPr>
          <w:rFonts w:ascii="Tahoma" w:hAnsi="Tahoma" w:cs="Tahoma"/>
          <w:color w:val="000000" w:themeColor="text1"/>
        </w:rPr>
        <w:t xml:space="preserve"> </w:t>
      </w:r>
      <w:r w:rsidRPr="00D512D5">
        <w:rPr>
          <w:rFonts w:ascii="Tahoma" w:hAnsi="Tahoma" w:cs="Tahoma"/>
          <w:b/>
          <w:color w:val="000000" w:themeColor="text1"/>
        </w:rPr>
        <w:t>CONCLUSION</w:t>
      </w:r>
      <w:r w:rsidRPr="00D512D5">
        <w:rPr>
          <w:rFonts w:ascii="Tahoma" w:hAnsi="Tahoma" w:cs="Tahoma"/>
          <w:color w:val="000000" w:themeColor="text1"/>
        </w:rPr>
        <w:t>:</w:t>
      </w:r>
      <w:r w:rsidRPr="00D512D5">
        <w:rPr>
          <w:rFonts w:ascii="Tahoma" w:hAnsi="Tahoma" w:cs="Tahoma"/>
          <w:b/>
          <w:bCs/>
          <w:color w:val="000000" w:themeColor="text1"/>
        </w:rPr>
        <w:t xml:space="preserve"> </w:t>
      </w:r>
      <w:r w:rsidRPr="00D512D5">
        <w:rPr>
          <w:rFonts w:ascii="Tahoma" w:hAnsi="Tahoma" w:cs="Tahoma"/>
          <w:bCs/>
          <w:color w:val="000000" w:themeColor="text1"/>
        </w:rPr>
        <w:t>The initial presentation of HIV-infected patients to health care assistance is occurring at a late stage of the disease, when signs and symptoms of immunodeficiency are already established. Efforts are necessary to construct strategies to make an early diagnosis of these patients, improve the quality of care, and guarantee the benefits of antiretroviral therapy, when it is indicated.</w:t>
      </w:r>
    </w:p>
    <w:p w:rsidR="00E20903" w:rsidRPr="0004544D" w:rsidRDefault="00E20903" w:rsidP="00E20903">
      <w:pPr>
        <w:autoSpaceDE w:val="0"/>
        <w:autoSpaceDN w:val="0"/>
        <w:adjustRightInd w:val="0"/>
        <w:spacing w:after="0"/>
        <w:jc w:val="both"/>
        <w:rPr>
          <w:rFonts w:ascii="Tahoma" w:hAnsi="Tahoma" w:cs="Tahoma"/>
          <w:bCs/>
          <w:color w:val="231F20"/>
          <w:sz w:val="24"/>
          <w:szCs w:val="24"/>
        </w:rPr>
      </w:pPr>
      <w:r w:rsidRPr="00D512D5">
        <w:rPr>
          <w:rFonts w:ascii="Tahoma" w:hAnsi="Tahoma" w:cs="Tahoma"/>
          <w:b/>
          <w:bCs/>
          <w:color w:val="000000" w:themeColor="text1"/>
        </w:rPr>
        <w:t>KEYWORDS</w:t>
      </w:r>
      <w:r w:rsidRPr="00D512D5">
        <w:rPr>
          <w:rFonts w:ascii="Tahoma" w:hAnsi="Tahoma" w:cs="Tahoma"/>
          <w:bCs/>
          <w:color w:val="000000" w:themeColor="text1"/>
        </w:rPr>
        <w:t>: HIV infection, Opportunistic infection, Tuberculosis.</w:t>
      </w:r>
    </w:p>
    <w:p w:rsidR="00E20903" w:rsidRPr="00D512D5" w:rsidRDefault="00E20903" w:rsidP="00E20903">
      <w:pPr>
        <w:pStyle w:val="ParaAttribute0"/>
        <w:spacing w:after="0" w:line="276" w:lineRule="auto"/>
        <w:rPr>
          <w:rStyle w:val="CharAttribute1"/>
          <w:rFonts w:eastAsia="Batang"/>
          <w:b w:val="0"/>
          <w:sz w:val="22"/>
          <w:szCs w:val="22"/>
        </w:rPr>
      </w:pPr>
    </w:p>
    <w:p w:rsidR="00E20903" w:rsidRPr="004468EC" w:rsidRDefault="00E20903" w:rsidP="00E20903">
      <w:pPr>
        <w:tabs>
          <w:tab w:val="left" w:pos="1678"/>
        </w:tabs>
        <w:spacing w:after="0"/>
        <w:jc w:val="both"/>
        <w:rPr>
          <w:rFonts w:ascii="Tahoma" w:hAnsi="Tahoma" w:cs="Tahoma"/>
          <w:vertAlign w:val="superscript"/>
        </w:rPr>
      </w:pPr>
      <w:r w:rsidRPr="004468EC">
        <w:rPr>
          <w:rFonts w:ascii="Tahoma" w:hAnsi="Tahoma" w:cs="Tahoma"/>
          <w:b/>
          <w:caps/>
        </w:rPr>
        <w:t>Introduction:</w:t>
      </w:r>
      <w:r>
        <w:rPr>
          <w:rFonts w:ascii="Tahoma" w:hAnsi="Tahoma" w:cs="Tahoma"/>
          <w:b/>
          <w:caps/>
        </w:rPr>
        <w:t xml:space="preserve"> </w:t>
      </w:r>
      <w:r w:rsidRPr="004468EC">
        <w:rPr>
          <w:rFonts w:ascii="Tahoma" w:hAnsi="Tahoma" w:cs="Tahoma"/>
        </w:rPr>
        <w:t>HIV infection is a global epidemic. According to the UNAIDS and WHO reports there are approximately 39.4 million people living with HIV/AIDS worldwide. It is estimated that 90% of HIV infected persons live in the developing countries with Indian estimates being 5.1 million. Overall, the average prevalence rate of HIV among adults in India is about 0.9% and it accounts for 10% of global HIV burden and 65% of that in South &amp; South-East Asia.</w:t>
      </w:r>
      <w:r w:rsidRPr="004468EC">
        <w:rPr>
          <w:rFonts w:ascii="Tahoma" w:hAnsi="Tahoma" w:cs="Tahoma"/>
          <w:vertAlign w:val="superscript"/>
        </w:rPr>
        <w:t>[1]</w:t>
      </w:r>
    </w:p>
    <w:p w:rsidR="00E20903" w:rsidRPr="004468EC" w:rsidRDefault="00E20903" w:rsidP="00E20903">
      <w:pPr>
        <w:spacing w:after="0"/>
        <w:ind w:firstLine="720"/>
        <w:jc w:val="both"/>
        <w:rPr>
          <w:rFonts w:ascii="Tahoma" w:hAnsi="Tahoma" w:cs="Tahoma"/>
          <w:vertAlign w:val="superscript"/>
        </w:rPr>
      </w:pPr>
      <w:r w:rsidRPr="004468EC">
        <w:rPr>
          <w:rFonts w:ascii="Tahoma" w:hAnsi="Tahoma" w:cs="Tahoma"/>
        </w:rPr>
        <w:t>The clinical course of HIV infection varies considerably from patient to patient and a regional variation in spectrum of opportunistic infections has also been observed.</w:t>
      </w:r>
      <w:r w:rsidRPr="004468EC">
        <w:rPr>
          <w:rFonts w:ascii="Tahoma" w:hAnsi="Tahoma" w:cs="Tahoma"/>
          <w:vertAlign w:val="superscript"/>
        </w:rPr>
        <w:t>[2,3]</w:t>
      </w:r>
      <w:r w:rsidRPr="004468EC">
        <w:rPr>
          <w:rFonts w:ascii="Tahoma" w:hAnsi="Tahoma" w:cs="Tahoma"/>
        </w:rPr>
        <w:t xml:space="preserve"> Early diagnosis, antiretroviral therapy, chemoprophylaxis and treatment of opportunistic infections are important for the control of HIV replication, disease progression and ultimately containment of the epidemic.</w:t>
      </w:r>
      <w:r w:rsidRPr="004468EC">
        <w:rPr>
          <w:rFonts w:ascii="Tahoma" w:hAnsi="Tahoma" w:cs="Tahoma"/>
          <w:vertAlign w:val="superscript"/>
        </w:rPr>
        <w:t>[4]</w:t>
      </w:r>
    </w:p>
    <w:p w:rsidR="00E20903" w:rsidRPr="004468EC" w:rsidRDefault="00E20903" w:rsidP="00E20903">
      <w:pPr>
        <w:spacing w:after="0"/>
        <w:ind w:firstLine="720"/>
        <w:jc w:val="both"/>
        <w:rPr>
          <w:rFonts w:ascii="Tahoma" w:hAnsi="Tahoma" w:cs="Tahoma"/>
        </w:rPr>
      </w:pPr>
      <w:r w:rsidRPr="004468EC">
        <w:rPr>
          <w:rFonts w:ascii="Tahoma" w:hAnsi="Tahoma" w:cs="Tahoma"/>
        </w:rPr>
        <w:t>The present study was undertaken to study the demographic profile and the various clinical signs and symptoms that point towards AIDS or towards the various diseases that constitute the AIDS defining illness in HIV se</w:t>
      </w:r>
      <w:r>
        <w:rPr>
          <w:rFonts w:ascii="Tahoma" w:hAnsi="Tahoma" w:cs="Tahoma"/>
        </w:rPr>
        <w:t>ropositive cases in and around V</w:t>
      </w:r>
      <w:r w:rsidRPr="004468EC">
        <w:rPr>
          <w:rFonts w:ascii="Tahoma" w:hAnsi="Tahoma" w:cs="Tahoma"/>
        </w:rPr>
        <w:t>ija</w:t>
      </w:r>
      <w:r>
        <w:rPr>
          <w:rFonts w:ascii="Tahoma" w:hAnsi="Tahoma" w:cs="Tahoma"/>
        </w:rPr>
        <w:t>ya</w:t>
      </w:r>
      <w:r w:rsidRPr="004468EC">
        <w:rPr>
          <w:rFonts w:ascii="Tahoma" w:hAnsi="Tahoma" w:cs="Tahoma"/>
        </w:rPr>
        <w:t>pur.</w:t>
      </w:r>
    </w:p>
    <w:p w:rsidR="00E20903" w:rsidRPr="004468EC" w:rsidRDefault="00E20903" w:rsidP="00E20903">
      <w:pPr>
        <w:spacing w:after="0"/>
        <w:jc w:val="both"/>
        <w:rPr>
          <w:rFonts w:ascii="Tahoma" w:hAnsi="Tahoma" w:cs="Tahoma"/>
        </w:rPr>
      </w:pPr>
    </w:p>
    <w:p w:rsidR="00E20903" w:rsidRPr="0004544D" w:rsidRDefault="00E20903" w:rsidP="00E20903">
      <w:pPr>
        <w:spacing w:after="0"/>
        <w:ind w:right="-17"/>
        <w:jc w:val="both"/>
        <w:rPr>
          <w:rFonts w:ascii="Tahoma" w:hAnsi="Tahoma" w:cs="Tahoma"/>
          <w:b/>
          <w:caps/>
        </w:rPr>
      </w:pPr>
      <w:r w:rsidRPr="008E0B42">
        <w:rPr>
          <w:rFonts w:ascii="Tahoma" w:hAnsi="Tahoma" w:cs="Tahoma"/>
          <w:b/>
          <w:caps/>
        </w:rPr>
        <w:t>Materials and Methods:</w:t>
      </w:r>
      <w:r>
        <w:rPr>
          <w:rFonts w:ascii="Tahoma" w:hAnsi="Tahoma" w:cs="Tahoma"/>
          <w:b/>
          <w:caps/>
        </w:rPr>
        <w:t xml:space="preserve"> </w:t>
      </w:r>
      <w:r w:rsidRPr="004468EC">
        <w:rPr>
          <w:rFonts w:ascii="Tahoma" w:hAnsi="Tahoma" w:cs="Tahoma"/>
        </w:rPr>
        <w:t xml:space="preserve">The present study was conducted in Department of Medicine, BLDEU’s Shri. B. M. Patil Medical </w:t>
      </w:r>
      <w:r>
        <w:rPr>
          <w:rFonts w:ascii="Tahoma" w:hAnsi="Tahoma" w:cs="Tahoma"/>
        </w:rPr>
        <w:t>C</w:t>
      </w:r>
      <w:r w:rsidRPr="004468EC">
        <w:rPr>
          <w:rFonts w:ascii="Tahoma" w:hAnsi="Tahoma" w:cs="Tahoma"/>
        </w:rPr>
        <w:t>ollege</w:t>
      </w:r>
      <w:r>
        <w:rPr>
          <w:rFonts w:ascii="Tahoma" w:hAnsi="Tahoma" w:cs="Tahoma"/>
        </w:rPr>
        <w:t xml:space="preserve"> Hospital and Research Centre, V</w:t>
      </w:r>
      <w:r w:rsidRPr="004468EC">
        <w:rPr>
          <w:rFonts w:ascii="Tahoma" w:hAnsi="Tahoma" w:cs="Tahoma"/>
        </w:rPr>
        <w:t>ij</w:t>
      </w:r>
      <w:r>
        <w:rPr>
          <w:rFonts w:ascii="Tahoma" w:hAnsi="Tahoma" w:cs="Tahoma"/>
        </w:rPr>
        <w:t>ay</w:t>
      </w:r>
      <w:r w:rsidRPr="004468EC">
        <w:rPr>
          <w:rFonts w:ascii="Tahoma" w:hAnsi="Tahoma" w:cs="Tahoma"/>
        </w:rPr>
        <w:t xml:space="preserve">apur. The study was performed over a period of 4 years from 2009 to 2012. All the patients tested positive for HIV </w:t>
      </w:r>
      <w:r w:rsidRPr="004468EC">
        <w:rPr>
          <w:rFonts w:ascii="Tahoma" w:hAnsi="Tahoma" w:cs="Tahoma"/>
        </w:rPr>
        <w:lastRenderedPageBreak/>
        <w:t>antibody by at least 2 tests were included in the study. The cases were subjected to thorough clinical examination and investigations like complete haemogram, liver and renal function tests, sputum examination for detection of acid fast bacilli, pyogenic culture, lymph node fine needle aspiration cytology, pleural fluid examination,</w:t>
      </w:r>
      <w:r w:rsidRPr="0004544D">
        <w:rPr>
          <w:rFonts w:ascii="Tahoma" w:hAnsi="Tahoma" w:cs="Tahoma"/>
        </w:rPr>
        <w:t xml:space="preserve"> </w:t>
      </w:r>
      <w:r w:rsidRPr="004468EC">
        <w:rPr>
          <w:rFonts w:ascii="Tahoma" w:hAnsi="Tahoma" w:cs="Tahoma"/>
        </w:rPr>
        <w:t>ascitic fluid examination, cerebrospinal fluid examination</w:t>
      </w:r>
      <w:r>
        <w:rPr>
          <w:rFonts w:ascii="Tahoma" w:hAnsi="Tahoma" w:cs="Tahoma"/>
        </w:rPr>
        <w:t xml:space="preserve">, </w:t>
      </w:r>
      <w:r w:rsidRPr="004468EC">
        <w:rPr>
          <w:rFonts w:ascii="Tahoma" w:hAnsi="Tahoma" w:cs="Tahoma"/>
        </w:rPr>
        <w:t>chest roentgenograms</w:t>
      </w:r>
      <w:r w:rsidRPr="0004544D">
        <w:rPr>
          <w:rFonts w:ascii="Times New Roman" w:hAnsi="Times New Roman" w:cs="Times New Roman"/>
          <w:sz w:val="24"/>
        </w:rPr>
        <w:t xml:space="preserve"> </w:t>
      </w:r>
      <w:r w:rsidRPr="0004544D">
        <w:rPr>
          <w:rFonts w:ascii="Tahoma" w:hAnsi="Tahoma" w:cs="Tahoma"/>
        </w:rPr>
        <w:t>were done according to the need.</w:t>
      </w:r>
    </w:p>
    <w:p w:rsidR="00E20903" w:rsidRDefault="00E20903" w:rsidP="00E20903">
      <w:pPr>
        <w:tabs>
          <w:tab w:val="center" w:pos="4680"/>
        </w:tabs>
        <w:spacing w:after="0"/>
        <w:jc w:val="both"/>
        <w:rPr>
          <w:rFonts w:ascii="Tahoma" w:hAnsi="Tahoma" w:cs="Tahoma"/>
          <w:b/>
          <w:caps/>
        </w:rPr>
      </w:pPr>
    </w:p>
    <w:p w:rsidR="00E20903" w:rsidRDefault="00E20903" w:rsidP="00E20903">
      <w:pPr>
        <w:tabs>
          <w:tab w:val="center" w:pos="4680"/>
        </w:tabs>
        <w:spacing w:after="0"/>
        <w:jc w:val="both"/>
        <w:rPr>
          <w:rFonts w:ascii="Tahoma" w:hAnsi="Tahoma" w:cs="Tahoma"/>
          <w:b/>
          <w:caps/>
        </w:rPr>
      </w:pPr>
      <w:r w:rsidRPr="008E0B42">
        <w:rPr>
          <w:rFonts w:ascii="Tahoma" w:hAnsi="Tahoma" w:cs="Tahoma"/>
          <w:b/>
          <w:caps/>
        </w:rPr>
        <w:t>Result and Observations:</w:t>
      </w:r>
      <w:r>
        <w:rPr>
          <w:rFonts w:ascii="Tahoma" w:hAnsi="Tahoma" w:cs="Tahoma"/>
          <w:b/>
          <w:caps/>
        </w:rPr>
        <w:t xml:space="preserve"> </w:t>
      </w:r>
      <w:r w:rsidRPr="004468EC">
        <w:rPr>
          <w:rFonts w:ascii="Tahoma" w:hAnsi="Tahoma" w:cs="Tahoma"/>
        </w:rPr>
        <w:t>A total of 290 patients who met the inclusion criteria were included in the study. Mean age of the patient</w:t>
      </w:r>
      <w:r>
        <w:rPr>
          <w:rFonts w:ascii="Tahoma" w:hAnsi="Tahoma" w:cs="Tahoma"/>
        </w:rPr>
        <w:t>s</w:t>
      </w:r>
      <w:r w:rsidRPr="004468EC">
        <w:rPr>
          <w:rFonts w:ascii="Tahoma" w:hAnsi="Tahoma" w:cs="Tahoma"/>
        </w:rPr>
        <w:t xml:space="preserve"> was 36.32+/-12.42</w:t>
      </w:r>
      <w:r>
        <w:rPr>
          <w:rFonts w:ascii="Tahoma" w:hAnsi="Tahoma" w:cs="Tahoma"/>
        </w:rPr>
        <w:t xml:space="preserve"> </w:t>
      </w:r>
      <w:r w:rsidRPr="004468EC">
        <w:rPr>
          <w:rFonts w:ascii="Tahoma" w:hAnsi="Tahoma" w:cs="Tahoma"/>
        </w:rPr>
        <w:t>years (range 8-60</w:t>
      </w:r>
      <w:r>
        <w:rPr>
          <w:rFonts w:ascii="Tahoma" w:hAnsi="Tahoma" w:cs="Tahoma"/>
        </w:rPr>
        <w:t xml:space="preserve"> </w:t>
      </w:r>
      <w:r w:rsidRPr="004468EC">
        <w:rPr>
          <w:rFonts w:ascii="Tahoma" w:hAnsi="Tahoma" w:cs="Tahoma"/>
        </w:rPr>
        <w:t>years). Maximum number of patients were in 31-40 year age group. The male to female ratio was 2.3:1.</w:t>
      </w:r>
    </w:p>
    <w:p w:rsidR="00E20903" w:rsidRDefault="00E20903" w:rsidP="00E20903">
      <w:pPr>
        <w:spacing w:after="0"/>
        <w:jc w:val="both"/>
        <w:rPr>
          <w:rFonts w:ascii="Tahoma" w:hAnsi="Tahoma" w:cs="Tahoma"/>
          <w:b/>
          <w:caps/>
        </w:rPr>
      </w:pPr>
    </w:p>
    <w:p w:rsidR="00E20903" w:rsidRDefault="00E20903" w:rsidP="00E20903">
      <w:pPr>
        <w:spacing w:after="0"/>
        <w:jc w:val="both"/>
        <w:rPr>
          <w:rFonts w:ascii="Tahoma" w:hAnsi="Tahoma" w:cs="Tahoma"/>
          <w:b/>
          <w:caps/>
        </w:rPr>
      </w:pPr>
      <w:r w:rsidRPr="008E0B42">
        <w:rPr>
          <w:rFonts w:ascii="Tahoma" w:hAnsi="Tahoma" w:cs="Tahoma"/>
          <w:b/>
          <w:caps/>
        </w:rPr>
        <w:t>Age wise distribution of cases:</w:t>
      </w:r>
    </w:p>
    <w:p w:rsidR="00E20903" w:rsidRPr="008E0B42" w:rsidRDefault="00E20903" w:rsidP="00E20903">
      <w:pPr>
        <w:spacing w:after="0"/>
        <w:jc w:val="both"/>
        <w:rPr>
          <w:rFonts w:ascii="Tahoma" w:hAnsi="Tahoma" w:cs="Tahoma"/>
          <w:b/>
          <w:caps/>
        </w:rPr>
      </w:pPr>
    </w:p>
    <w:tbl>
      <w:tblPr>
        <w:tblStyle w:val="TableGrid"/>
        <w:tblW w:w="0" w:type="auto"/>
        <w:jc w:val="center"/>
        <w:tblLook w:val="04A0" w:firstRow="1" w:lastRow="0" w:firstColumn="1" w:lastColumn="0" w:noHBand="0" w:noVBand="1"/>
      </w:tblPr>
      <w:tblGrid>
        <w:gridCol w:w="1350"/>
        <w:gridCol w:w="1544"/>
      </w:tblGrid>
      <w:tr w:rsidR="00E20903" w:rsidRPr="004468EC" w:rsidTr="005E204D">
        <w:trPr>
          <w:jc w:val="center"/>
        </w:trPr>
        <w:tc>
          <w:tcPr>
            <w:tcW w:w="0" w:type="auto"/>
            <w:vAlign w:val="center"/>
          </w:tcPr>
          <w:p w:rsidR="00E20903" w:rsidRPr="008E0B42" w:rsidRDefault="00E20903" w:rsidP="005E204D">
            <w:pPr>
              <w:spacing w:line="276" w:lineRule="auto"/>
              <w:jc w:val="center"/>
              <w:rPr>
                <w:rFonts w:ascii="Tahoma" w:hAnsi="Tahoma" w:cs="Tahoma"/>
                <w:b/>
              </w:rPr>
            </w:pPr>
            <w:r w:rsidRPr="008E0B42">
              <w:rPr>
                <w:rFonts w:ascii="Tahoma" w:hAnsi="Tahoma" w:cs="Tahoma"/>
                <w:b/>
              </w:rPr>
              <w:t>Age group</w:t>
            </w:r>
          </w:p>
        </w:tc>
        <w:tc>
          <w:tcPr>
            <w:tcW w:w="0" w:type="auto"/>
            <w:vAlign w:val="center"/>
          </w:tcPr>
          <w:p w:rsidR="00E20903" w:rsidRPr="008E0B42" w:rsidRDefault="00E20903" w:rsidP="005E204D">
            <w:pPr>
              <w:spacing w:line="276" w:lineRule="auto"/>
              <w:jc w:val="center"/>
              <w:rPr>
                <w:rFonts w:ascii="Tahoma" w:hAnsi="Tahoma" w:cs="Tahoma"/>
                <w:b/>
              </w:rPr>
            </w:pPr>
            <w:r w:rsidRPr="008E0B42">
              <w:rPr>
                <w:rFonts w:ascii="Tahoma" w:hAnsi="Tahoma" w:cs="Tahoma"/>
                <w:b/>
              </w:rPr>
              <w:t>No</w:t>
            </w:r>
            <w:r>
              <w:rPr>
                <w:rFonts w:ascii="Tahoma" w:hAnsi="Tahoma" w:cs="Tahoma"/>
                <w:b/>
              </w:rPr>
              <w:t>.</w:t>
            </w:r>
            <w:r w:rsidRPr="008E0B42">
              <w:rPr>
                <w:rFonts w:ascii="Tahoma" w:hAnsi="Tahoma" w:cs="Tahoma"/>
                <w:b/>
              </w:rPr>
              <w:t xml:space="preserve"> of cases</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0-10</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11-20</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13</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21-30</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56</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31-40</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114</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41-50</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65</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51-60</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33</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61-70</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6</w:t>
            </w:r>
          </w:p>
        </w:tc>
      </w:tr>
      <w:tr w:rsidR="00E20903" w:rsidRPr="004468EC" w:rsidTr="005E204D">
        <w:trPr>
          <w:trHeight w:val="386"/>
          <w:jc w:val="center"/>
        </w:trPr>
        <w:tc>
          <w:tcPr>
            <w:tcW w:w="0" w:type="auto"/>
            <w:gridSpan w:val="2"/>
            <w:shd w:val="clear" w:color="auto" w:fill="000000" w:themeFill="text1"/>
            <w:vAlign w:val="center"/>
          </w:tcPr>
          <w:p w:rsidR="00E20903" w:rsidRPr="004468EC" w:rsidRDefault="00E20903" w:rsidP="005E204D">
            <w:pPr>
              <w:spacing w:line="276" w:lineRule="auto"/>
              <w:jc w:val="center"/>
              <w:rPr>
                <w:rFonts w:ascii="Tahoma" w:hAnsi="Tahoma" w:cs="Tahoma"/>
              </w:rPr>
            </w:pPr>
            <w:r>
              <w:rPr>
                <w:rFonts w:ascii="Tahoma" w:hAnsi="Tahoma" w:cs="Tahoma"/>
              </w:rPr>
              <w:t>Table 1</w:t>
            </w:r>
          </w:p>
        </w:tc>
      </w:tr>
    </w:tbl>
    <w:p w:rsidR="00E20903" w:rsidRPr="004468EC" w:rsidRDefault="00E20903" w:rsidP="00E20903">
      <w:pPr>
        <w:tabs>
          <w:tab w:val="left" w:pos="5313"/>
        </w:tabs>
        <w:spacing w:after="0"/>
        <w:jc w:val="both"/>
        <w:rPr>
          <w:rFonts w:ascii="Tahoma" w:hAnsi="Tahoma" w:cs="Tahoma"/>
        </w:rPr>
      </w:pPr>
    </w:p>
    <w:p w:rsidR="00E20903" w:rsidRDefault="00E20903" w:rsidP="00E20903">
      <w:pPr>
        <w:spacing w:after="0"/>
        <w:jc w:val="both"/>
        <w:rPr>
          <w:rFonts w:ascii="Tahoma" w:hAnsi="Tahoma" w:cs="Tahoma"/>
        </w:rPr>
      </w:pPr>
      <w:r w:rsidRPr="008E0B42">
        <w:rPr>
          <w:rFonts w:ascii="Tahoma" w:hAnsi="Tahoma" w:cs="Tahoma"/>
          <w:b/>
          <w:caps/>
        </w:rPr>
        <w:t>Occupation wise distribution:</w:t>
      </w:r>
      <w:r>
        <w:rPr>
          <w:rFonts w:ascii="Tahoma" w:hAnsi="Tahoma" w:cs="Tahoma"/>
          <w:b/>
          <w:caps/>
        </w:rPr>
        <w:t xml:space="preserve"> </w:t>
      </w:r>
      <w:r w:rsidRPr="004468EC">
        <w:rPr>
          <w:rFonts w:ascii="Tahoma" w:hAnsi="Tahoma" w:cs="Tahoma"/>
        </w:rPr>
        <w:t>Among male patients, majority of them were agriculturists (108) by occupation followed by drivers (48). Among the females patients 29 were housewives while 19 were agriculturists.</w:t>
      </w:r>
    </w:p>
    <w:p w:rsidR="00E20903" w:rsidRPr="008E0B42" w:rsidRDefault="00E20903" w:rsidP="00E20903">
      <w:pPr>
        <w:spacing w:after="0"/>
        <w:jc w:val="both"/>
        <w:rPr>
          <w:rFonts w:ascii="Tahoma" w:hAnsi="Tahoma" w:cs="Tahoma"/>
          <w:b/>
          <w:caps/>
        </w:rPr>
      </w:pPr>
    </w:p>
    <w:tbl>
      <w:tblPr>
        <w:tblStyle w:val="TableGrid"/>
        <w:tblW w:w="0" w:type="auto"/>
        <w:jc w:val="center"/>
        <w:tblLook w:val="04A0" w:firstRow="1" w:lastRow="0" w:firstColumn="1" w:lastColumn="0" w:noHBand="0" w:noVBand="1"/>
      </w:tblPr>
      <w:tblGrid>
        <w:gridCol w:w="1463"/>
        <w:gridCol w:w="1267"/>
        <w:gridCol w:w="1080"/>
      </w:tblGrid>
      <w:tr w:rsidR="00E20903" w:rsidRPr="004468EC" w:rsidTr="005E204D">
        <w:trPr>
          <w:jc w:val="center"/>
        </w:trPr>
        <w:tc>
          <w:tcPr>
            <w:tcW w:w="0" w:type="auto"/>
            <w:vAlign w:val="center"/>
          </w:tcPr>
          <w:p w:rsidR="00E20903" w:rsidRPr="008E0B42" w:rsidRDefault="00E20903" w:rsidP="005E204D">
            <w:pPr>
              <w:spacing w:line="276" w:lineRule="auto"/>
              <w:jc w:val="center"/>
              <w:rPr>
                <w:rFonts w:ascii="Tahoma" w:hAnsi="Tahoma" w:cs="Tahoma"/>
                <w:b/>
              </w:rPr>
            </w:pPr>
            <w:r w:rsidRPr="008E0B42">
              <w:rPr>
                <w:rFonts w:ascii="Tahoma" w:hAnsi="Tahoma" w:cs="Tahoma"/>
                <w:b/>
              </w:rPr>
              <w:t>Occupation</w:t>
            </w:r>
          </w:p>
        </w:tc>
        <w:tc>
          <w:tcPr>
            <w:tcW w:w="0" w:type="auto"/>
            <w:vAlign w:val="center"/>
          </w:tcPr>
          <w:p w:rsidR="00E20903" w:rsidRPr="008E0B42" w:rsidRDefault="00E20903" w:rsidP="005E204D">
            <w:pPr>
              <w:tabs>
                <w:tab w:val="right" w:pos="1830"/>
              </w:tabs>
              <w:spacing w:line="276" w:lineRule="auto"/>
              <w:jc w:val="center"/>
              <w:rPr>
                <w:rFonts w:ascii="Tahoma" w:hAnsi="Tahoma" w:cs="Tahoma"/>
                <w:b/>
              </w:rPr>
            </w:pPr>
            <w:r w:rsidRPr="008E0B42">
              <w:rPr>
                <w:rFonts w:ascii="Tahoma" w:hAnsi="Tahoma" w:cs="Tahoma"/>
                <w:b/>
              </w:rPr>
              <w:t>Male</w:t>
            </w:r>
          </w:p>
        </w:tc>
        <w:tc>
          <w:tcPr>
            <w:tcW w:w="0" w:type="auto"/>
            <w:vAlign w:val="center"/>
          </w:tcPr>
          <w:p w:rsidR="00E20903" w:rsidRPr="008E0B42" w:rsidRDefault="00E20903" w:rsidP="005E204D">
            <w:pPr>
              <w:spacing w:line="276" w:lineRule="auto"/>
              <w:jc w:val="center"/>
              <w:rPr>
                <w:rFonts w:ascii="Tahoma" w:hAnsi="Tahoma" w:cs="Tahoma"/>
                <w:b/>
              </w:rPr>
            </w:pPr>
            <w:r w:rsidRPr="008E0B42">
              <w:rPr>
                <w:rFonts w:ascii="Tahoma" w:hAnsi="Tahoma" w:cs="Tahoma"/>
                <w:b/>
              </w:rPr>
              <w:t>Female</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Agriculturist</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108(37%)</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19(7%)</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Driver</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48(17%)</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Labourer</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20(7%)</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9(3%)</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Housewife</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29(10%)</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Business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18(6.2%)</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Student</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6(2%)</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2(0.6%)</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others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31(10.6%)</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w:t>
            </w:r>
          </w:p>
        </w:tc>
      </w:tr>
      <w:tr w:rsidR="00E20903" w:rsidRPr="004468EC" w:rsidTr="005E204D">
        <w:trPr>
          <w:trHeight w:val="318"/>
          <w:jc w:val="center"/>
        </w:trPr>
        <w:tc>
          <w:tcPr>
            <w:tcW w:w="0" w:type="auto"/>
            <w:gridSpan w:val="3"/>
            <w:shd w:val="clear" w:color="auto" w:fill="000000" w:themeFill="text1"/>
            <w:vAlign w:val="center"/>
          </w:tcPr>
          <w:p w:rsidR="00E20903" w:rsidRPr="004468EC" w:rsidRDefault="00E20903" w:rsidP="005E204D">
            <w:pPr>
              <w:spacing w:line="276" w:lineRule="auto"/>
              <w:jc w:val="center"/>
              <w:rPr>
                <w:rFonts w:ascii="Tahoma" w:hAnsi="Tahoma" w:cs="Tahoma"/>
              </w:rPr>
            </w:pPr>
            <w:r>
              <w:rPr>
                <w:rFonts w:ascii="Tahoma" w:hAnsi="Tahoma" w:cs="Tahoma"/>
              </w:rPr>
              <w:t>Table 2</w:t>
            </w:r>
          </w:p>
        </w:tc>
      </w:tr>
    </w:tbl>
    <w:p w:rsidR="00E20903" w:rsidRDefault="00E20903" w:rsidP="00E20903">
      <w:pPr>
        <w:spacing w:after="0"/>
        <w:jc w:val="both"/>
        <w:rPr>
          <w:rFonts w:ascii="Tahoma" w:hAnsi="Tahoma" w:cs="Tahoma"/>
        </w:rPr>
      </w:pPr>
    </w:p>
    <w:p w:rsidR="00E20903" w:rsidRPr="008E0B42" w:rsidRDefault="00E20903" w:rsidP="00E20903">
      <w:pPr>
        <w:spacing w:after="0"/>
        <w:jc w:val="both"/>
        <w:rPr>
          <w:rFonts w:ascii="Tahoma" w:hAnsi="Tahoma" w:cs="Tahoma"/>
          <w:b/>
          <w:caps/>
        </w:rPr>
      </w:pPr>
      <w:r w:rsidRPr="008E0B42">
        <w:rPr>
          <w:rFonts w:ascii="Tahoma" w:hAnsi="Tahoma" w:cs="Tahoma"/>
          <w:b/>
          <w:caps/>
        </w:rPr>
        <w:t>Mode of spread:</w:t>
      </w:r>
      <w:r>
        <w:rPr>
          <w:rFonts w:ascii="Tahoma" w:hAnsi="Tahoma" w:cs="Tahoma"/>
          <w:b/>
          <w:caps/>
        </w:rPr>
        <w:t xml:space="preserve"> </w:t>
      </w:r>
      <w:r w:rsidRPr="004468EC">
        <w:rPr>
          <w:rFonts w:ascii="Tahoma" w:hAnsi="Tahoma" w:cs="Tahoma"/>
        </w:rPr>
        <w:t>The commonest mode of transmission was due to sexual contact. 44% of patients gave history of having sex with commercial sex workers. While 29 female patients who contracted HIV infection had unprotected sex with HIV infected spouse. Vertical transmission from mother to child was seen in 3 cases</w:t>
      </w:r>
      <w:r>
        <w:rPr>
          <w:rFonts w:ascii="Tahoma" w:hAnsi="Tahoma" w:cs="Tahoma"/>
        </w:rPr>
        <w:t>.</w:t>
      </w:r>
    </w:p>
    <w:p w:rsidR="00E20903" w:rsidRDefault="00E20903" w:rsidP="00E20903">
      <w:pPr>
        <w:spacing w:after="0"/>
        <w:jc w:val="both"/>
        <w:rPr>
          <w:rFonts w:ascii="Tahoma" w:hAnsi="Tahoma" w:cs="Tahoma"/>
        </w:rPr>
      </w:pPr>
    </w:p>
    <w:p w:rsidR="00411AEE" w:rsidRPr="004468EC" w:rsidRDefault="00411AEE" w:rsidP="00E20903">
      <w:pPr>
        <w:spacing w:after="0"/>
        <w:jc w:val="both"/>
        <w:rPr>
          <w:rFonts w:ascii="Tahoma" w:hAnsi="Tahoma" w:cs="Tahoma"/>
        </w:rPr>
      </w:pPr>
    </w:p>
    <w:tbl>
      <w:tblPr>
        <w:tblStyle w:val="TableGrid"/>
        <w:tblW w:w="0" w:type="auto"/>
        <w:jc w:val="center"/>
        <w:tblLook w:val="04A0" w:firstRow="1" w:lastRow="0" w:firstColumn="1" w:lastColumn="0" w:noHBand="0" w:noVBand="1"/>
      </w:tblPr>
      <w:tblGrid>
        <w:gridCol w:w="4462"/>
        <w:gridCol w:w="1575"/>
      </w:tblGrid>
      <w:tr w:rsidR="00E20903" w:rsidRPr="004468EC" w:rsidTr="005E204D">
        <w:trPr>
          <w:jc w:val="center"/>
        </w:trPr>
        <w:tc>
          <w:tcPr>
            <w:tcW w:w="0" w:type="auto"/>
            <w:vAlign w:val="center"/>
          </w:tcPr>
          <w:p w:rsidR="00E20903" w:rsidRPr="008E0B42" w:rsidRDefault="00E20903" w:rsidP="005E204D">
            <w:pPr>
              <w:spacing w:line="276" w:lineRule="auto"/>
              <w:jc w:val="center"/>
              <w:rPr>
                <w:rFonts w:ascii="Tahoma" w:hAnsi="Tahoma" w:cs="Tahoma"/>
                <w:b/>
              </w:rPr>
            </w:pPr>
            <w:r w:rsidRPr="008E0B42">
              <w:rPr>
                <w:rFonts w:ascii="Tahoma" w:hAnsi="Tahoma" w:cs="Tahoma"/>
                <w:b/>
              </w:rPr>
              <w:t>Mode of spread</w:t>
            </w:r>
          </w:p>
        </w:tc>
        <w:tc>
          <w:tcPr>
            <w:tcW w:w="0" w:type="auto"/>
            <w:vAlign w:val="center"/>
          </w:tcPr>
          <w:p w:rsidR="00E20903" w:rsidRPr="008E0B42" w:rsidRDefault="00E20903" w:rsidP="009B5163">
            <w:pPr>
              <w:spacing w:line="276" w:lineRule="auto"/>
              <w:jc w:val="center"/>
              <w:rPr>
                <w:rFonts w:ascii="Tahoma" w:hAnsi="Tahoma" w:cs="Tahoma"/>
                <w:b/>
              </w:rPr>
            </w:pPr>
            <w:r w:rsidRPr="008E0B42">
              <w:rPr>
                <w:rFonts w:ascii="Tahoma" w:hAnsi="Tahoma" w:cs="Tahoma"/>
                <w:b/>
              </w:rPr>
              <w:t>No</w:t>
            </w:r>
            <w:r>
              <w:rPr>
                <w:rFonts w:ascii="Tahoma" w:hAnsi="Tahoma" w:cs="Tahoma"/>
                <w:b/>
              </w:rPr>
              <w:t>.</w:t>
            </w:r>
            <w:r w:rsidRPr="008E0B42">
              <w:rPr>
                <w:rFonts w:ascii="Tahoma" w:hAnsi="Tahoma" w:cs="Tahoma"/>
                <w:b/>
              </w:rPr>
              <w:t xml:space="preserve"> of </w:t>
            </w:r>
            <w:r w:rsidR="009B5163">
              <w:rPr>
                <w:rFonts w:ascii="Tahoma" w:hAnsi="Tahoma" w:cs="Tahoma"/>
                <w:b/>
              </w:rPr>
              <w:t>C</w:t>
            </w:r>
            <w:r w:rsidRPr="008E0B42">
              <w:rPr>
                <w:rFonts w:ascii="Tahoma" w:hAnsi="Tahoma" w:cs="Tahoma"/>
                <w:b/>
              </w:rPr>
              <w:t>ases</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Sexual exposure to commercial sex workers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129(44%)</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Parental injection</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70(24%)</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Unprotected sex with spouse</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52(18%)</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Perinatal</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3(1%)</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unknown</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36(12%)</w:t>
            </w:r>
          </w:p>
        </w:tc>
      </w:tr>
      <w:tr w:rsidR="00E20903" w:rsidRPr="004468EC" w:rsidTr="005E204D">
        <w:trPr>
          <w:trHeight w:val="362"/>
          <w:jc w:val="center"/>
        </w:trPr>
        <w:tc>
          <w:tcPr>
            <w:tcW w:w="0" w:type="auto"/>
            <w:gridSpan w:val="2"/>
            <w:shd w:val="clear" w:color="auto" w:fill="000000" w:themeFill="text1"/>
            <w:vAlign w:val="center"/>
          </w:tcPr>
          <w:p w:rsidR="00E20903" w:rsidRPr="004468EC" w:rsidRDefault="00E20903" w:rsidP="005E204D">
            <w:pPr>
              <w:jc w:val="center"/>
              <w:rPr>
                <w:rFonts w:ascii="Tahoma" w:hAnsi="Tahoma" w:cs="Tahoma"/>
              </w:rPr>
            </w:pPr>
            <w:r>
              <w:rPr>
                <w:rFonts w:ascii="Tahoma" w:hAnsi="Tahoma" w:cs="Tahoma"/>
              </w:rPr>
              <w:t>Table 3</w:t>
            </w:r>
          </w:p>
        </w:tc>
      </w:tr>
    </w:tbl>
    <w:p w:rsidR="00E20903" w:rsidRDefault="00E20903" w:rsidP="00E20903">
      <w:pPr>
        <w:spacing w:after="0"/>
        <w:jc w:val="both"/>
        <w:rPr>
          <w:rFonts w:ascii="Tahoma" w:hAnsi="Tahoma" w:cs="Tahoma"/>
          <w:b/>
          <w:caps/>
        </w:rPr>
      </w:pPr>
    </w:p>
    <w:p w:rsidR="00E20903" w:rsidRPr="008E0B42" w:rsidRDefault="00E20903" w:rsidP="00E20903">
      <w:pPr>
        <w:spacing w:after="0"/>
        <w:jc w:val="both"/>
        <w:rPr>
          <w:rFonts w:ascii="Tahoma" w:hAnsi="Tahoma" w:cs="Tahoma"/>
          <w:b/>
          <w:caps/>
        </w:rPr>
      </w:pPr>
      <w:r w:rsidRPr="008E0B42">
        <w:rPr>
          <w:rFonts w:ascii="Tahoma" w:hAnsi="Tahoma" w:cs="Tahoma"/>
          <w:b/>
          <w:caps/>
        </w:rPr>
        <w:t>Symptoms and its analysis:</w:t>
      </w:r>
    </w:p>
    <w:p w:rsidR="00E20903" w:rsidRPr="004468EC" w:rsidRDefault="00E20903" w:rsidP="00E20903">
      <w:pPr>
        <w:spacing w:after="0"/>
        <w:jc w:val="both"/>
        <w:rPr>
          <w:rFonts w:ascii="Tahoma" w:hAnsi="Tahoma" w:cs="Tahoma"/>
          <w:b/>
        </w:rPr>
      </w:pPr>
    </w:p>
    <w:tbl>
      <w:tblPr>
        <w:tblStyle w:val="TableGrid"/>
        <w:tblW w:w="0" w:type="auto"/>
        <w:jc w:val="center"/>
        <w:tblLook w:val="04A0" w:firstRow="1" w:lastRow="0" w:firstColumn="1" w:lastColumn="0" w:noHBand="0" w:noVBand="1"/>
      </w:tblPr>
      <w:tblGrid>
        <w:gridCol w:w="3129"/>
        <w:gridCol w:w="1544"/>
      </w:tblGrid>
      <w:tr w:rsidR="00E20903" w:rsidRPr="004468EC" w:rsidTr="005E204D">
        <w:trPr>
          <w:jc w:val="center"/>
        </w:trPr>
        <w:tc>
          <w:tcPr>
            <w:tcW w:w="0" w:type="auto"/>
            <w:vAlign w:val="center"/>
          </w:tcPr>
          <w:p w:rsidR="00E20903" w:rsidRPr="008E0B42" w:rsidRDefault="00E20903" w:rsidP="005E204D">
            <w:pPr>
              <w:spacing w:line="276" w:lineRule="auto"/>
              <w:jc w:val="center"/>
              <w:rPr>
                <w:rFonts w:ascii="Tahoma" w:hAnsi="Tahoma" w:cs="Tahoma"/>
                <w:b/>
              </w:rPr>
            </w:pPr>
            <w:r w:rsidRPr="008E0B42">
              <w:rPr>
                <w:rFonts w:ascii="Tahoma" w:hAnsi="Tahoma" w:cs="Tahoma"/>
                <w:b/>
              </w:rPr>
              <w:t>Chief complaints</w:t>
            </w:r>
          </w:p>
        </w:tc>
        <w:tc>
          <w:tcPr>
            <w:tcW w:w="0" w:type="auto"/>
            <w:vAlign w:val="center"/>
          </w:tcPr>
          <w:p w:rsidR="00E20903" w:rsidRPr="008E0B42" w:rsidRDefault="00E20903" w:rsidP="005E204D">
            <w:pPr>
              <w:spacing w:line="276" w:lineRule="auto"/>
              <w:jc w:val="center"/>
              <w:rPr>
                <w:rFonts w:ascii="Tahoma" w:hAnsi="Tahoma" w:cs="Tahoma"/>
                <w:b/>
              </w:rPr>
            </w:pPr>
            <w:r w:rsidRPr="008E0B42">
              <w:rPr>
                <w:rFonts w:ascii="Tahoma" w:hAnsi="Tahoma" w:cs="Tahoma"/>
                <w:b/>
              </w:rPr>
              <w:t>No</w:t>
            </w:r>
            <w:r>
              <w:rPr>
                <w:rFonts w:ascii="Tahoma" w:hAnsi="Tahoma" w:cs="Tahoma"/>
                <w:b/>
              </w:rPr>
              <w:t>.</w:t>
            </w:r>
            <w:r w:rsidRPr="008E0B42">
              <w:rPr>
                <w:rFonts w:ascii="Tahoma" w:hAnsi="Tahoma" w:cs="Tahoma"/>
                <w:b/>
              </w:rPr>
              <w:t xml:space="preserve"> of cases</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Fever</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145(50%)</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cough</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58(20%)</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Breathlessness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36(12%)</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Abdominal pain</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35(12%)</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Diarrhea</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34(11.7%)</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Headache</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29(10%)</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vomitting</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28(9.6%)</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Fatigue/generalized weakness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22(7.5%)</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Lymphadenopathy</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12(4%)</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Altered sensorium</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10(3.4%)</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Swelling of feet/hand</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9(3%)</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Chest pain</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8(2.7%)</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Neurological deficit</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7(2.4%)</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Itching</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6(2%)</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Dysphagia</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5(1.7%)</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Weight loss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4(1.37%)</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seizures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3(1%)</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Abdominal distension</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2(0.6%)</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Oral ulcers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1(0.3%)</w:t>
            </w:r>
          </w:p>
        </w:tc>
      </w:tr>
      <w:tr w:rsidR="00E20903" w:rsidRPr="004468EC" w:rsidTr="005E204D">
        <w:trPr>
          <w:trHeight w:val="414"/>
          <w:jc w:val="center"/>
        </w:trPr>
        <w:tc>
          <w:tcPr>
            <w:tcW w:w="0" w:type="auto"/>
            <w:gridSpan w:val="2"/>
            <w:shd w:val="clear" w:color="auto" w:fill="000000" w:themeFill="text1"/>
            <w:vAlign w:val="center"/>
          </w:tcPr>
          <w:p w:rsidR="00E20903" w:rsidRPr="004468EC" w:rsidRDefault="00E20903" w:rsidP="005E204D">
            <w:pPr>
              <w:jc w:val="center"/>
              <w:rPr>
                <w:rFonts w:ascii="Tahoma" w:hAnsi="Tahoma" w:cs="Tahoma"/>
              </w:rPr>
            </w:pPr>
            <w:r>
              <w:rPr>
                <w:rFonts w:ascii="Tahoma" w:hAnsi="Tahoma" w:cs="Tahoma"/>
              </w:rPr>
              <w:t>Table 4</w:t>
            </w:r>
          </w:p>
        </w:tc>
      </w:tr>
    </w:tbl>
    <w:p w:rsidR="00E20903" w:rsidRPr="004468EC" w:rsidRDefault="00E20903" w:rsidP="00E20903">
      <w:pPr>
        <w:spacing w:after="0"/>
        <w:jc w:val="both"/>
        <w:rPr>
          <w:rFonts w:ascii="Tahoma" w:hAnsi="Tahoma" w:cs="Tahoma"/>
        </w:rPr>
      </w:pPr>
    </w:p>
    <w:p w:rsidR="00E20903" w:rsidRPr="004468EC" w:rsidRDefault="00E20903" w:rsidP="00E20903">
      <w:pPr>
        <w:spacing w:after="0"/>
        <w:ind w:firstLine="720"/>
        <w:jc w:val="both"/>
        <w:rPr>
          <w:rFonts w:ascii="Tahoma" w:hAnsi="Tahoma" w:cs="Tahoma"/>
        </w:rPr>
      </w:pPr>
      <w:r w:rsidRPr="004468EC">
        <w:rPr>
          <w:rFonts w:ascii="Tahoma" w:hAnsi="Tahoma" w:cs="Tahoma"/>
        </w:rPr>
        <w:t>The most common symptoms observed in the study group were fever, cough, breathlessness, diarrhaea, abdominal pain. Fever was the most common symptom seen in 116 patients. Cough was seen in 58 patients while breathlessness</w:t>
      </w:r>
      <w:r>
        <w:rPr>
          <w:rFonts w:ascii="Tahoma" w:hAnsi="Tahoma" w:cs="Tahoma"/>
        </w:rPr>
        <w:t xml:space="preserve"> </w:t>
      </w:r>
      <w:r w:rsidRPr="004468EC">
        <w:rPr>
          <w:rFonts w:ascii="Tahoma" w:hAnsi="Tahoma" w:cs="Tahoma"/>
        </w:rPr>
        <w:t>(36), Diarrhoea (34), Abdominal pain (35) were other common manifestations. 12 patients presented with lymphadenopathy. Cervical lymph nodes were the commonest lymph nodes found to be enlarged.</w:t>
      </w:r>
    </w:p>
    <w:p w:rsidR="00E20903" w:rsidRPr="004468EC" w:rsidRDefault="00E20903" w:rsidP="00E20903">
      <w:pPr>
        <w:tabs>
          <w:tab w:val="left" w:pos="3651"/>
        </w:tabs>
        <w:spacing w:after="0"/>
        <w:jc w:val="both"/>
        <w:rPr>
          <w:rFonts w:ascii="Tahoma" w:hAnsi="Tahoma" w:cs="Tahoma"/>
          <w:b/>
        </w:rPr>
      </w:pPr>
    </w:p>
    <w:p w:rsidR="00E20903" w:rsidRPr="004468EC" w:rsidRDefault="00E20903" w:rsidP="00E20903">
      <w:pPr>
        <w:spacing w:after="0"/>
        <w:jc w:val="both"/>
        <w:rPr>
          <w:rFonts w:ascii="Tahoma" w:hAnsi="Tahoma" w:cs="Tahoma"/>
        </w:rPr>
      </w:pPr>
      <w:r w:rsidRPr="00212DD6">
        <w:rPr>
          <w:rFonts w:ascii="Tahoma" w:hAnsi="Tahoma" w:cs="Tahoma"/>
          <w:b/>
          <w:caps/>
        </w:rPr>
        <w:t>Opportunistic infections:</w:t>
      </w:r>
      <w:r>
        <w:rPr>
          <w:rFonts w:ascii="Tahoma" w:hAnsi="Tahoma" w:cs="Tahoma"/>
          <w:b/>
          <w:caps/>
        </w:rPr>
        <w:t xml:space="preserve"> </w:t>
      </w:r>
      <w:r w:rsidRPr="004468EC">
        <w:rPr>
          <w:rFonts w:ascii="Tahoma" w:hAnsi="Tahoma" w:cs="Tahoma"/>
        </w:rPr>
        <w:t xml:space="preserve">The commonest opportunistic infection recorded in the study group was tuberculosis. 20 patients had oral candidiasis of which 5 patients had oesophageal </w:t>
      </w:r>
      <w:r w:rsidRPr="004468EC">
        <w:rPr>
          <w:rFonts w:ascii="Tahoma" w:hAnsi="Tahoma" w:cs="Tahoma"/>
        </w:rPr>
        <w:lastRenderedPageBreak/>
        <w:t>candidiasis with a presenting complaint of dysphagia. Pneumonia was present in 11 patients. 7 patients had evidence of coccidian parasitic gastroenteritis. 2 patients presented with cryptococcal meningitis. 2 patients had evidence of genital herpes both of which were female. One patient had oral herpes zoster.</w:t>
      </w:r>
    </w:p>
    <w:p w:rsidR="00E20903" w:rsidRPr="004468EC" w:rsidRDefault="00E20903" w:rsidP="00E20903">
      <w:pPr>
        <w:tabs>
          <w:tab w:val="left" w:pos="3651"/>
        </w:tabs>
        <w:spacing w:after="0"/>
        <w:jc w:val="both"/>
        <w:rPr>
          <w:rFonts w:ascii="Tahoma" w:hAnsi="Tahoma" w:cs="Tahoma"/>
        </w:rPr>
      </w:pPr>
    </w:p>
    <w:tbl>
      <w:tblPr>
        <w:tblStyle w:val="TableGrid"/>
        <w:tblW w:w="0" w:type="auto"/>
        <w:jc w:val="center"/>
        <w:tblLook w:val="04A0" w:firstRow="1" w:lastRow="0" w:firstColumn="1" w:lastColumn="0" w:noHBand="0" w:noVBand="1"/>
      </w:tblPr>
      <w:tblGrid>
        <w:gridCol w:w="2871"/>
        <w:gridCol w:w="1575"/>
      </w:tblGrid>
      <w:tr w:rsidR="00E20903" w:rsidRPr="004468EC" w:rsidTr="005E204D">
        <w:trPr>
          <w:jc w:val="center"/>
        </w:trPr>
        <w:tc>
          <w:tcPr>
            <w:tcW w:w="0" w:type="auto"/>
            <w:vAlign w:val="center"/>
          </w:tcPr>
          <w:p w:rsidR="00E20903" w:rsidRPr="00212DD6" w:rsidRDefault="00E20903" w:rsidP="005E204D">
            <w:pPr>
              <w:spacing w:line="276" w:lineRule="auto"/>
              <w:jc w:val="center"/>
              <w:rPr>
                <w:rFonts w:ascii="Tahoma" w:hAnsi="Tahoma" w:cs="Tahoma"/>
                <w:b/>
              </w:rPr>
            </w:pPr>
            <w:r w:rsidRPr="00212DD6">
              <w:rPr>
                <w:rFonts w:ascii="Tahoma" w:hAnsi="Tahoma" w:cs="Tahoma"/>
                <w:b/>
              </w:rPr>
              <w:t>Opportunistic infections</w:t>
            </w:r>
          </w:p>
        </w:tc>
        <w:tc>
          <w:tcPr>
            <w:tcW w:w="0" w:type="auto"/>
            <w:vAlign w:val="center"/>
          </w:tcPr>
          <w:p w:rsidR="00E20903" w:rsidRPr="00212DD6" w:rsidRDefault="00E20903" w:rsidP="005E204D">
            <w:pPr>
              <w:spacing w:line="276" w:lineRule="auto"/>
              <w:jc w:val="center"/>
              <w:rPr>
                <w:rFonts w:ascii="Tahoma" w:hAnsi="Tahoma" w:cs="Tahoma"/>
                <w:b/>
              </w:rPr>
            </w:pPr>
            <w:r>
              <w:rPr>
                <w:rFonts w:ascii="Tahoma" w:hAnsi="Tahoma" w:cs="Tahoma"/>
                <w:b/>
              </w:rPr>
              <w:t xml:space="preserve">No. </w:t>
            </w:r>
            <w:r w:rsidR="00314419">
              <w:rPr>
                <w:rFonts w:ascii="Tahoma" w:hAnsi="Tahoma" w:cs="Tahoma"/>
                <w:b/>
              </w:rPr>
              <w:t>of C</w:t>
            </w:r>
            <w:r w:rsidRPr="00212DD6">
              <w:rPr>
                <w:rFonts w:ascii="Tahoma" w:hAnsi="Tahoma" w:cs="Tahoma"/>
                <w:b/>
              </w:rPr>
              <w:t>ases</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Tuberculosis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49(17%)</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candidiasis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20(7%)</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Pneumonia</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11(3.7%)</w:t>
            </w:r>
          </w:p>
        </w:tc>
      </w:tr>
      <w:tr w:rsidR="00E20903" w:rsidRPr="004468EC" w:rsidTr="005E204D">
        <w:trPr>
          <w:trHeight w:val="53"/>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Parasitic gastroenteritis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7(2.4%)</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Cryptococcosis</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2(0.6%)</w:t>
            </w:r>
          </w:p>
        </w:tc>
      </w:tr>
      <w:tr w:rsidR="00E20903" w:rsidRPr="004468EC" w:rsidTr="005E204D">
        <w:trPr>
          <w:jc w:val="center"/>
        </w:trPr>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Herpes zoster</w:t>
            </w:r>
          </w:p>
        </w:tc>
        <w:tc>
          <w:tcPr>
            <w:tcW w:w="0" w:type="auto"/>
            <w:vAlign w:val="center"/>
          </w:tcPr>
          <w:p w:rsidR="00E20903" w:rsidRPr="004468EC" w:rsidRDefault="00E20903" w:rsidP="005E204D">
            <w:pPr>
              <w:spacing w:line="276" w:lineRule="auto"/>
              <w:jc w:val="center"/>
              <w:rPr>
                <w:rFonts w:ascii="Tahoma" w:hAnsi="Tahoma" w:cs="Tahoma"/>
              </w:rPr>
            </w:pPr>
            <w:r w:rsidRPr="004468EC">
              <w:rPr>
                <w:rFonts w:ascii="Tahoma" w:hAnsi="Tahoma" w:cs="Tahoma"/>
              </w:rPr>
              <w:t>3(1%)</w:t>
            </w:r>
          </w:p>
        </w:tc>
      </w:tr>
      <w:tr w:rsidR="00E20903" w:rsidRPr="004468EC" w:rsidTr="005E204D">
        <w:trPr>
          <w:jc w:val="center"/>
        </w:trPr>
        <w:tc>
          <w:tcPr>
            <w:tcW w:w="0" w:type="auto"/>
            <w:gridSpan w:val="2"/>
            <w:shd w:val="clear" w:color="auto" w:fill="000000" w:themeFill="text1"/>
            <w:vAlign w:val="center"/>
          </w:tcPr>
          <w:p w:rsidR="00E20903" w:rsidRPr="004468EC" w:rsidRDefault="00E20903" w:rsidP="005E204D">
            <w:pPr>
              <w:spacing w:line="276" w:lineRule="auto"/>
              <w:jc w:val="center"/>
              <w:rPr>
                <w:rFonts w:ascii="Tahoma" w:hAnsi="Tahoma" w:cs="Tahoma"/>
              </w:rPr>
            </w:pPr>
            <w:r>
              <w:rPr>
                <w:rFonts w:ascii="Tahoma" w:hAnsi="Tahoma" w:cs="Tahoma"/>
              </w:rPr>
              <w:t>Table 5</w:t>
            </w:r>
          </w:p>
        </w:tc>
      </w:tr>
    </w:tbl>
    <w:p w:rsidR="00E20903" w:rsidRPr="004468EC" w:rsidRDefault="00E20903" w:rsidP="00E20903">
      <w:pPr>
        <w:tabs>
          <w:tab w:val="left" w:pos="4221"/>
        </w:tabs>
        <w:spacing w:after="0"/>
        <w:jc w:val="both"/>
        <w:rPr>
          <w:rFonts w:ascii="Tahoma" w:hAnsi="Tahoma" w:cs="Tahoma"/>
        </w:rPr>
      </w:pPr>
    </w:p>
    <w:p w:rsidR="00E20903" w:rsidRPr="00212DD6" w:rsidRDefault="00E20903" w:rsidP="00E20903">
      <w:pPr>
        <w:tabs>
          <w:tab w:val="left" w:pos="4221"/>
        </w:tabs>
        <w:spacing w:after="0"/>
        <w:jc w:val="both"/>
        <w:rPr>
          <w:rFonts w:ascii="Tahoma" w:hAnsi="Tahoma" w:cs="Tahoma"/>
          <w:b/>
          <w:caps/>
        </w:rPr>
      </w:pPr>
      <w:r w:rsidRPr="00212DD6">
        <w:rPr>
          <w:rFonts w:ascii="Tahoma" w:hAnsi="Tahoma" w:cs="Tahoma"/>
          <w:b/>
          <w:caps/>
        </w:rPr>
        <w:t>Discussion:</w:t>
      </w:r>
      <w:r>
        <w:rPr>
          <w:rFonts w:ascii="Tahoma" w:hAnsi="Tahoma" w:cs="Tahoma"/>
          <w:b/>
          <w:caps/>
        </w:rPr>
        <w:t xml:space="preserve"> </w:t>
      </w:r>
      <w:r w:rsidRPr="004468EC">
        <w:rPr>
          <w:rFonts w:ascii="Tahoma" w:hAnsi="Tahoma" w:cs="Tahoma"/>
        </w:rPr>
        <w:t xml:space="preserve">The present study was confined to patients seeking advice at a tertiary care hospital. A total of 290 patients were enrolled into the study. The mean age of presentation was 36.32+/-12.42 years and age group </w:t>
      </w:r>
      <w:r>
        <w:rPr>
          <w:rFonts w:ascii="Tahoma" w:hAnsi="Tahoma" w:cs="Tahoma"/>
        </w:rPr>
        <w:t xml:space="preserve">most </w:t>
      </w:r>
      <w:r w:rsidRPr="004468EC">
        <w:rPr>
          <w:rFonts w:ascii="Tahoma" w:hAnsi="Tahoma" w:cs="Tahoma"/>
        </w:rPr>
        <w:t>affected was between 31-40</w:t>
      </w:r>
      <w:r>
        <w:rPr>
          <w:rFonts w:ascii="Tahoma" w:hAnsi="Tahoma" w:cs="Tahoma"/>
        </w:rPr>
        <w:t xml:space="preserve"> </w:t>
      </w:r>
      <w:r w:rsidRPr="004468EC">
        <w:rPr>
          <w:rFonts w:ascii="Tahoma" w:hAnsi="Tahoma" w:cs="Tahoma"/>
        </w:rPr>
        <w:t>years. This is consistent with other studies reported from India, as AIDS is a predominantly a disease of the sexually active age group.</w:t>
      </w:r>
      <w:r w:rsidRPr="004468EC">
        <w:rPr>
          <w:rFonts w:ascii="Tahoma" w:hAnsi="Tahoma" w:cs="Tahoma"/>
          <w:vertAlign w:val="superscript"/>
        </w:rPr>
        <w:t>[5-7]</w:t>
      </w:r>
    </w:p>
    <w:p w:rsidR="00E20903" w:rsidRPr="004468EC" w:rsidRDefault="00E20903" w:rsidP="00E20903">
      <w:pPr>
        <w:spacing w:after="0"/>
        <w:jc w:val="both"/>
        <w:rPr>
          <w:rFonts w:ascii="Tahoma" w:hAnsi="Tahoma" w:cs="Tahoma"/>
        </w:rPr>
      </w:pPr>
      <w:r>
        <w:rPr>
          <w:rFonts w:ascii="Tahoma" w:hAnsi="Tahoma" w:cs="Tahoma"/>
        </w:rPr>
        <w:tab/>
      </w:r>
      <w:r w:rsidRPr="004468EC">
        <w:rPr>
          <w:rFonts w:ascii="Tahoma" w:hAnsi="Tahoma" w:cs="Tahoma"/>
        </w:rPr>
        <w:t>Over the years HIV infection has steadily progressed among low risk population. The present study has shown that now HIV infection is not only limited to commercial sex workers and truck drivers, but it has spread to agriculturists, labourers, businessmen, and other low risk population.</w:t>
      </w:r>
    </w:p>
    <w:p w:rsidR="00E20903" w:rsidRPr="004468EC" w:rsidRDefault="00E20903" w:rsidP="00E20903">
      <w:pPr>
        <w:spacing w:after="0"/>
        <w:ind w:firstLine="720"/>
        <w:jc w:val="both"/>
        <w:rPr>
          <w:rFonts w:ascii="Tahoma" w:hAnsi="Tahoma" w:cs="Tahoma"/>
        </w:rPr>
      </w:pPr>
      <w:r w:rsidRPr="004468EC">
        <w:rPr>
          <w:rFonts w:ascii="Tahoma" w:hAnsi="Tahoma" w:cs="Tahoma"/>
        </w:rPr>
        <w:t>The commonest mode of transmission in our study was heterosexual contact, while none of the patients gave history of homosexual relation. Heterosexual transmission remains the commonest mode since other sexual practices are very uncommon in this part of the world. Most</w:t>
      </w:r>
      <w:r>
        <w:rPr>
          <w:rFonts w:ascii="Tahoma" w:hAnsi="Tahoma" w:cs="Tahoma"/>
        </w:rPr>
        <w:t xml:space="preserve"> </w:t>
      </w:r>
      <w:r w:rsidRPr="004468EC">
        <w:rPr>
          <w:rFonts w:ascii="Tahoma" w:hAnsi="Tahoma" w:cs="Tahoma"/>
        </w:rPr>
        <w:t>of the females acquired the infection through their husband, who in turn got it from commercial sex workers, similar to other studies in India.</w:t>
      </w:r>
      <w:r w:rsidRPr="004468EC">
        <w:rPr>
          <w:rFonts w:ascii="Tahoma" w:hAnsi="Tahoma" w:cs="Tahoma"/>
          <w:vertAlign w:val="superscript"/>
        </w:rPr>
        <w:t>[5,6]</w:t>
      </w:r>
      <w:r w:rsidRPr="004468EC">
        <w:rPr>
          <w:rFonts w:ascii="Tahoma" w:hAnsi="Tahoma" w:cs="Tahoma"/>
        </w:rPr>
        <w:t xml:space="preserve"> Perinatal transmission in the present study was found to be 1%. It was lower than that reported by Vyas N etal Mother to child transmission can occur in utero, intra partum or postpartum during breast feeding.</w:t>
      </w:r>
      <w:r w:rsidRPr="004468EC">
        <w:rPr>
          <w:rFonts w:ascii="Tahoma" w:hAnsi="Tahoma" w:cs="Tahoma"/>
          <w:vertAlign w:val="superscript"/>
        </w:rPr>
        <w:t>[7]</w:t>
      </w:r>
    </w:p>
    <w:p w:rsidR="00E20903" w:rsidRPr="004468EC" w:rsidRDefault="00E20903" w:rsidP="00E20903">
      <w:pPr>
        <w:spacing w:after="0"/>
        <w:ind w:firstLine="720"/>
        <w:jc w:val="both"/>
        <w:rPr>
          <w:rFonts w:ascii="Tahoma" w:hAnsi="Tahoma" w:cs="Tahoma"/>
          <w:vertAlign w:val="superscript"/>
        </w:rPr>
      </w:pPr>
      <w:r w:rsidRPr="004468EC">
        <w:rPr>
          <w:rFonts w:ascii="Tahoma" w:hAnsi="Tahoma" w:cs="Tahoma"/>
        </w:rPr>
        <w:t>Fever, cough, dyspnea, diarrhea, abdominal pain were the commonest symptoms seen in these patients which is consistent with the findings of other Indian studies reported in the literature.</w:t>
      </w:r>
      <w:r w:rsidRPr="004468EC">
        <w:rPr>
          <w:rFonts w:ascii="Tahoma" w:hAnsi="Tahoma" w:cs="Tahoma"/>
          <w:vertAlign w:val="superscript"/>
        </w:rPr>
        <w:t>[1,8]</w:t>
      </w:r>
      <w:r w:rsidRPr="004468EC">
        <w:rPr>
          <w:rFonts w:ascii="Tahoma" w:hAnsi="Tahoma" w:cs="Tahoma"/>
        </w:rPr>
        <w:t xml:space="preserve"> Majority of patients </w:t>
      </w:r>
      <w:r>
        <w:rPr>
          <w:rFonts w:ascii="Tahoma" w:hAnsi="Tahoma" w:cs="Tahoma"/>
        </w:rPr>
        <w:t xml:space="preserve">at presented </w:t>
      </w:r>
      <w:r w:rsidRPr="004468EC">
        <w:rPr>
          <w:rFonts w:ascii="Tahoma" w:hAnsi="Tahoma" w:cs="Tahoma"/>
        </w:rPr>
        <w:t>with pulmonary tuberculosis</w:t>
      </w:r>
      <w:r w:rsidRPr="00897930">
        <w:rPr>
          <w:rFonts w:ascii="Tahoma" w:hAnsi="Tahoma" w:cs="Tahoma"/>
        </w:rPr>
        <w:t xml:space="preserve"> </w:t>
      </w:r>
      <w:r>
        <w:rPr>
          <w:rFonts w:ascii="Tahoma" w:hAnsi="Tahoma" w:cs="Tahoma"/>
        </w:rPr>
        <w:t xml:space="preserve">as </w:t>
      </w:r>
      <w:r w:rsidRPr="004468EC">
        <w:rPr>
          <w:rFonts w:ascii="Tahoma" w:hAnsi="Tahoma" w:cs="Tahoma"/>
        </w:rPr>
        <w:t>an opportun</w:t>
      </w:r>
      <w:r>
        <w:rPr>
          <w:rFonts w:ascii="Tahoma" w:hAnsi="Tahoma" w:cs="Tahoma"/>
        </w:rPr>
        <w:t>istic infection</w:t>
      </w:r>
      <w:r w:rsidRPr="004468EC">
        <w:rPr>
          <w:rFonts w:ascii="Tahoma" w:hAnsi="Tahoma" w:cs="Tahoma"/>
        </w:rPr>
        <w:t>. The second most common opportunistic infection was oropharyngeal candidiasis followed by pneumonia and coccidian parasitic gastroenteritis. Three patients presented with Herpes zoster and two patients presented with cryptococcal meningitis. These findings were comparable with other Indian studies.</w:t>
      </w:r>
      <w:r w:rsidRPr="004468EC">
        <w:rPr>
          <w:rFonts w:ascii="Tahoma" w:hAnsi="Tahoma" w:cs="Tahoma"/>
          <w:vertAlign w:val="superscript"/>
        </w:rPr>
        <w:t>[1,8,9]</w:t>
      </w:r>
    </w:p>
    <w:p w:rsidR="00E20903" w:rsidRPr="00D512D5" w:rsidRDefault="00E20903" w:rsidP="00E20903">
      <w:pPr>
        <w:pStyle w:val="abst"/>
        <w:spacing w:line="276" w:lineRule="auto"/>
        <w:jc w:val="both"/>
        <w:rPr>
          <w:rFonts w:ascii="Tahoma" w:hAnsi="Tahoma" w:cs="Tahoma"/>
          <w:sz w:val="22"/>
          <w:szCs w:val="22"/>
        </w:rPr>
      </w:pPr>
      <w:r w:rsidRPr="00D512D5">
        <w:rPr>
          <w:rFonts w:ascii="Tahoma" w:hAnsi="Tahoma" w:cs="Tahoma"/>
          <w:b/>
          <w:caps/>
          <w:sz w:val="22"/>
          <w:szCs w:val="22"/>
        </w:rPr>
        <w:t xml:space="preserve">Conclusion: </w:t>
      </w:r>
      <w:r w:rsidRPr="00D512D5">
        <w:rPr>
          <w:rFonts w:ascii="Tahoma" w:eastAsiaTheme="minorEastAsia" w:hAnsi="Tahoma" w:cs="Tahoma"/>
          <w:sz w:val="22"/>
          <w:szCs w:val="22"/>
        </w:rPr>
        <w:t xml:space="preserve">The present study was designed and conducted to know the clinical profile of HIV infected patients. Heterosexual contact was the commonest mode of transmission. Tuberculosis was the commonest opportunistic infection seen in the patients. It was also seen in this study that clinical profile of patients with HIV positivity were different from developed </w:t>
      </w:r>
      <w:r w:rsidRPr="00D512D5">
        <w:rPr>
          <w:rFonts w:ascii="Tahoma" w:eastAsiaTheme="minorEastAsia" w:hAnsi="Tahoma" w:cs="Tahoma"/>
          <w:sz w:val="22"/>
          <w:szCs w:val="22"/>
        </w:rPr>
        <w:lastRenderedPageBreak/>
        <w:t>countries. Patients had advanced stage of HIV infection at the time of presentation. Hence, there is need for early screening and increasing awareness in healthcare providers to make a diagnosis of HIV much sooner.</w:t>
      </w:r>
    </w:p>
    <w:p w:rsidR="00E20903" w:rsidRPr="00212DD6" w:rsidRDefault="00E20903" w:rsidP="00E20903">
      <w:pPr>
        <w:spacing w:after="0"/>
        <w:jc w:val="both"/>
        <w:rPr>
          <w:rFonts w:ascii="Tahoma" w:hAnsi="Tahoma" w:cs="Tahoma"/>
          <w:b/>
          <w:caps/>
        </w:rPr>
      </w:pPr>
      <w:r w:rsidRPr="00212DD6">
        <w:rPr>
          <w:rFonts w:ascii="Tahoma" w:hAnsi="Tahoma" w:cs="Tahoma"/>
          <w:b/>
          <w:caps/>
        </w:rPr>
        <w:t>References:</w:t>
      </w:r>
    </w:p>
    <w:p w:rsidR="00E20903" w:rsidRPr="004468EC" w:rsidRDefault="00E20903" w:rsidP="00E20903">
      <w:pPr>
        <w:pStyle w:val="ListParagraph"/>
        <w:numPr>
          <w:ilvl w:val="0"/>
          <w:numId w:val="37"/>
        </w:numPr>
        <w:spacing w:after="0"/>
        <w:ind w:left="567"/>
        <w:jc w:val="both"/>
        <w:rPr>
          <w:rFonts w:ascii="Tahoma" w:hAnsi="Tahoma" w:cs="Tahoma"/>
        </w:rPr>
      </w:pPr>
      <w:r w:rsidRPr="004468EC">
        <w:rPr>
          <w:rFonts w:ascii="Tahoma" w:hAnsi="Tahoma" w:cs="Tahoma"/>
        </w:rPr>
        <w:t>Chakravarty J, Mehta H, Parekh A, Attili SV, Agarwal NR, Singh SP, et al. Study on clinic-epidemiological profile of HIV patients in Eastern India. JAPI 2006;</w:t>
      </w:r>
      <w:r>
        <w:rPr>
          <w:rFonts w:ascii="Tahoma" w:hAnsi="Tahoma" w:cs="Tahoma"/>
        </w:rPr>
        <w:t xml:space="preserve"> </w:t>
      </w:r>
      <w:r w:rsidRPr="004468EC">
        <w:rPr>
          <w:rFonts w:ascii="Tahoma" w:hAnsi="Tahoma" w:cs="Tahoma"/>
        </w:rPr>
        <w:t>54:</w:t>
      </w:r>
      <w:r>
        <w:rPr>
          <w:rFonts w:ascii="Tahoma" w:hAnsi="Tahoma" w:cs="Tahoma"/>
        </w:rPr>
        <w:t xml:space="preserve"> </w:t>
      </w:r>
      <w:r w:rsidRPr="004468EC">
        <w:rPr>
          <w:rFonts w:ascii="Tahoma" w:hAnsi="Tahoma" w:cs="Tahoma"/>
        </w:rPr>
        <w:t>854-57.</w:t>
      </w:r>
    </w:p>
    <w:p w:rsidR="00E20903" w:rsidRPr="004468EC" w:rsidRDefault="00E20903" w:rsidP="00E20903">
      <w:pPr>
        <w:pStyle w:val="ListParagraph"/>
        <w:numPr>
          <w:ilvl w:val="0"/>
          <w:numId w:val="37"/>
        </w:numPr>
        <w:spacing w:after="0"/>
        <w:ind w:left="567"/>
        <w:jc w:val="both"/>
        <w:rPr>
          <w:rFonts w:ascii="Tahoma" w:hAnsi="Tahoma" w:cs="Tahoma"/>
        </w:rPr>
      </w:pPr>
      <w:r w:rsidRPr="004468EC">
        <w:rPr>
          <w:rFonts w:ascii="Tahoma" w:hAnsi="Tahoma" w:cs="Tahoma"/>
        </w:rPr>
        <w:t>Kumarswamy N, Solomon S, Jayaker PS, et al. Spectrum of opportunistic infections among AIDS patients in Tamil Nadu, India. Int J STD AIDS 1995;</w:t>
      </w:r>
      <w:r>
        <w:rPr>
          <w:rFonts w:ascii="Tahoma" w:hAnsi="Tahoma" w:cs="Tahoma"/>
        </w:rPr>
        <w:t xml:space="preserve"> </w:t>
      </w:r>
      <w:r w:rsidRPr="004468EC">
        <w:rPr>
          <w:rFonts w:ascii="Tahoma" w:hAnsi="Tahoma" w:cs="Tahoma"/>
        </w:rPr>
        <w:t>6447-9.</w:t>
      </w:r>
    </w:p>
    <w:p w:rsidR="00E20903" w:rsidRPr="004468EC" w:rsidRDefault="00E20903" w:rsidP="00E20903">
      <w:pPr>
        <w:pStyle w:val="ListParagraph"/>
        <w:numPr>
          <w:ilvl w:val="0"/>
          <w:numId w:val="37"/>
        </w:numPr>
        <w:spacing w:after="0"/>
        <w:ind w:left="567"/>
        <w:jc w:val="both"/>
        <w:rPr>
          <w:rFonts w:ascii="Tahoma" w:hAnsi="Tahoma" w:cs="Tahoma"/>
        </w:rPr>
      </w:pPr>
      <w:r w:rsidRPr="004468EC">
        <w:rPr>
          <w:rFonts w:ascii="Tahoma" w:hAnsi="Tahoma" w:cs="Tahoma"/>
        </w:rPr>
        <w:t>Mohar A, Romo J, Salido F, et al. The spectrum of clinical and pathological manifestations of AIDS in a consecutive series of autopsied patients in Mexico. AIDS 1992;</w:t>
      </w:r>
      <w:r>
        <w:rPr>
          <w:rFonts w:ascii="Tahoma" w:hAnsi="Tahoma" w:cs="Tahoma"/>
        </w:rPr>
        <w:t xml:space="preserve"> </w:t>
      </w:r>
      <w:r w:rsidRPr="004468EC">
        <w:rPr>
          <w:rFonts w:ascii="Tahoma" w:hAnsi="Tahoma" w:cs="Tahoma"/>
        </w:rPr>
        <w:t>6:</w:t>
      </w:r>
      <w:r>
        <w:rPr>
          <w:rFonts w:ascii="Tahoma" w:hAnsi="Tahoma" w:cs="Tahoma"/>
        </w:rPr>
        <w:t xml:space="preserve"> </w:t>
      </w:r>
      <w:r w:rsidRPr="004468EC">
        <w:rPr>
          <w:rFonts w:ascii="Tahoma" w:hAnsi="Tahoma" w:cs="Tahoma"/>
        </w:rPr>
        <w:t>467-74.</w:t>
      </w:r>
    </w:p>
    <w:p w:rsidR="00E20903" w:rsidRPr="004468EC" w:rsidRDefault="00E20903" w:rsidP="00E20903">
      <w:pPr>
        <w:pStyle w:val="ListParagraph"/>
        <w:numPr>
          <w:ilvl w:val="0"/>
          <w:numId w:val="37"/>
        </w:numPr>
        <w:spacing w:after="0"/>
        <w:ind w:left="567"/>
        <w:jc w:val="both"/>
        <w:rPr>
          <w:rFonts w:ascii="Tahoma" w:hAnsi="Tahoma" w:cs="Tahoma"/>
        </w:rPr>
      </w:pPr>
      <w:r w:rsidRPr="004468EC">
        <w:rPr>
          <w:rFonts w:ascii="Tahoma" w:hAnsi="Tahoma" w:cs="Tahoma"/>
        </w:rPr>
        <w:t>Sharma SK, Kadhiravan T, Banga A, Goyal T, Bhatia I, Saha PK. Spectrum of clinical disease in a series of 135 hospitalized HIV-infected patients from North India. BMC Infectious Diseases 2004;</w:t>
      </w:r>
      <w:r>
        <w:rPr>
          <w:rFonts w:ascii="Tahoma" w:hAnsi="Tahoma" w:cs="Tahoma"/>
        </w:rPr>
        <w:t xml:space="preserve"> </w:t>
      </w:r>
      <w:r w:rsidRPr="004468EC">
        <w:rPr>
          <w:rFonts w:ascii="Tahoma" w:hAnsi="Tahoma" w:cs="Tahoma"/>
        </w:rPr>
        <w:t>4:</w:t>
      </w:r>
      <w:r>
        <w:rPr>
          <w:rFonts w:ascii="Tahoma" w:hAnsi="Tahoma" w:cs="Tahoma"/>
        </w:rPr>
        <w:t xml:space="preserve"> </w:t>
      </w:r>
      <w:r w:rsidRPr="004468EC">
        <w:rPr>
          <w:rFonts w:ascii="Tahoma" w:hAnsi="Tahoma" w:cs="Tahoma"/>
        </w:rPr>
        <w:t>52.</w:t>
      </w:r>
    </w:p>
    <w:p w:rsidR="00E20903" w:rsidRPr="004468EC" w:rsidRDefault="00E20903" w:rsidP="00E20903">
      <w:pPr>
        <w:pStyle w:val="ListParagraph"/>
        <w:numPr>
          <w:ilvl w:val="0"/>
          <w:numId w:val="37"/>
        </w:numPr>
        <w:spacing w:after="0"/>
        <w:ind w:left="567"/>
        <w:jc w:val="both"/>
        <w:rPr>
          <w:rFonts w:ascii="Tahoma" w:hAnsi="Tahoma" w:cs="Tahoma"/>
        </w:rPr>
      </w:pPr>
      <w:r w:rsidRPr="004468EC">
        <w:rPr>
          <w:rFonts w:ascii="Tahoma" w:hAnsi="Tahoma" w:cs="Tahoma"/>
        </w:rPr>
        <w:t xml:space="preserve">Singh R, Arora D, Kaur M, Kumar R. The </w:t>
      </w:r>
      <w:r w:rsidR="009214CB">
        <w:rPr>
          <w:rFonts w:ascii="Tahoma" w:hAnsi="Tahoma" w:cs="Tahoma"/>
        </w:rPr>
        <w:t>C</w:t>
      </w:r>
      <w:r w:rsidRPr="004468EC">
        <w:rPr>
          <w:rFonts w:ascii="Tahoma" w:hAnsi="Tahoma" w:cs="Tahoma"/>
        </w:rPr>
        <w:t xml:space="preserve">linical </w:t>
      </w:r>
      <w:r w:rsidR="009214CB">
        <w:rPr>
          <w:rFonts w:ascii="Tahoma" w:hAnsi="Tahoma" w:cs="Tahoma"/>
        </w:rPr>
        <w:t>P</w:t>
      </w:r>
      <w:r w:rsidRPr="004468EC">
        <w:rPr>
          <w:rFonts w:ascii="Tahoma" w:hAnsi="Tahoma" w:cs="Tahoma"/>
        </w:rPr>
        <w:t>rofile of HIV infectd patients of teaching hospital in Punjab and the relation with absolute CD4 and CD8 counts. Journal of Clinical and Diagnostic Research 2008;</w:t>
      </w:r>
      <w:r>
        <w:rPr>
          <w:rFonts w:ascii="Tahoma" w:hAnsi="Tahoma" w:cs="Tahoma"/>
        </w:rPr>
        <w:t xml:space="preserve"> </w:t>
      </w:r>
      <w:r w:rsidRPr="004468EC">
        <w:rPr>
          <w:rFonts w:ascii="Tahoma" w:hAnsi="Tahoma" w:cs="Tahoma"/>
        </w:rPr>
        <w:t>3:</w:t>
      </w:r>
      <w:r>
        <w:rPr>
          <w:rFonts w:ascii="Tahoma" w:hAnsi="Tahoma" w:cs="Tahoma"/>
        </w:rPr>
        <w:t xml:space="preserve"> </w:t>
      </w:r>
      <w:r w:rsidRPr="004468EC">
        <w:rPr>
          <w:rFonts w:ascii="Tahoma" w:hAnsi="Tahoma" w:cs="Tahoma"/>
        </w:rPr>
        <w:t>1737-1746.</w:t>
      </w:r>
    </w:p>
    <w:p w:rsidR="00E20903" w:rsidRPr="004468EC" w:rsidRDefault="00E20903" w:rsidP="00E20903">
      <w:pPr>
        <w:pStyle w:val="ListParagraph"/>
        <w:numPr>
          <w:ilvl w:val="0"/>
          <w:numId w:val="37"/>
        </w:numPr>
        <w:spacing w:after="0"/>
        <w:ind w:left="567"/>
        <w:jc w:val="both"/>
        <w:rPr>
          <w:rFonts w:ascii="Tahoma" w:hAnsi="Tahoma" w:cs="Tahoma"/>
        </w:rPr>
      </w:pPr>
      <w:r w:rsidRPr="004468EC">
        <w:rPr>
          <w:rFonts w:ascii="Tahoma" w:hAnsi="Tahoma" w:cs="Tahoma"/>
        </w:rPr>
        <w:t>Zaheer MS, Rabbani MU, Ahmad Z, Khan T, Rewari BB, Pandey DK. Clinical and demographic profile of patients of AIDS in and around Aligarh. JIACM 2003;</w:t>
      </w:r>
      <w:r>
        <w:rPr>
          <w:rFonts w:ascii="Tahoma" w:hAnsi="Tahoma" w:cs="Tahoma"/>
        </w:rPr>
        <w:t xml:space="preserve"> </w:t>
      </w:r>
      <w:r w:rsidRPr="004468EC">
        <w:rPr>
          <w:rFonts w:ascii="Tahoma" w:hAnsi="Tahoma" w:cs="Tahoma"/>
        </w:rPr>
        <w:t>4:</w:t>
      </w:r>
      <w:r>
        <w:rPr>
          <w:rFonts w:ascii="Tahoma" w:hAnsi="Tahoma" w:cs="Tahoma"/>
        </w:rPr>
        <w:t xml:space="preserve"> </w:t>
      </w:r>
      <w:r w:rsidRPr="004468EC">
        <w:rPr>
          <w:rFonts w:ascii="Tahoma" w:hAnsi="Tahoma" w:cs="Tahoma"/>
        </w:rPr>
        <w:t>121-26.</w:t>
      </w:r>
    </w:p>
    <w:p w:rsidR="00E20903" w:rsidRPr="004468EC" w:rsidRDefault="00E20903" w:rsidP="00E20903">
      <w:pPr>
        <w:pStyle w:val="ListParagraph"/>
        <w:numPr>
          <w:ilvl w:val="0"/>
          <w:numId w:val="37"/>
        </w:numPr>
        <w:spacing w:after="0"/>
        <w:ind w:left="567"/>
        <w:jc w:val="both"/>
        <w:rPr>
          <w:rFonts w:ascii="Tahoma" w:hAnsi="Tahoma" w:cs="Tahoma"/>
        </w:rPr>
      </w:pPr>
      <w:r w:rsidRPr="004468EC">
        <w:rPr>
          <w:rFonts w:ascii="Tahoma" w:hAnsi="Tahoma" w:cs="Tahoma"/>
        </w:rPr>
        <w:t xml:space="preserve">Vyas N, Hooja S, Sinha P, Mathur A, Singhal A, Vyas L. Prevalence of HIV/AIDS and prediction of future trends in </w:t>
      </w:r>
      <w:r w:rsidRPr="00212DD6">
        <w:rPr>
          <w:rFonts w:ascii="Tahoma" w:hAnsi="Tahoma" w:cs="Tahoma"/>
          <w:caps/>
        </w:rPr>
        <w:t>n</w:t>
      </w:r>
      <w:r w:rsidRPr="004468EC">
        <w:rPr>
          <w:rFonts w:ascii="Tahoma" w:hAnsi="Tahoma" w:cs="Tahoma"/>
        </w:rPr>
        <w:t xml:space="preserve">orth </w:t>
      </w:r>
      <w:r w:rsidRPr="00212DD6">
        <w:rPr>
          <w:rFonts w:ascii="Tahoma" w:hAnsi="Tahoma" w:cs="Tahoma"/>
          <w:caps/>
        </w:rPr>
        <w:t>w</w:t>
      </w:r>
      <w:r w:rsidRPr="004468EC">
        <w:rPr>
          <w:rFonts w:ascii="Tahoma" w:hAnsi="Tahoma" w:cs="Tahoma"/>
        </w:rPr>
        <w:t>est region of India: A six year ICTC based study. Indian J Community Medicine 2009;</w:t>
      </w:r>
      <w:r>
        <w:rPr>
          <w:rFonts w:ascii="Tahoma" w:hAnsi="Tahoma" w:cs="Tahoma"/>
        </w:rPr>
        <w:t xml:space="preserve"> </w:t>
      </w:r>
      <w:r w:rsidRPr="004468EC">
        <w:rPr>
          <w:rFonts w:ascii="Tahoma" w:hAnsi="Tahoma" w:cs="Tahoma"/>
        </w:rPr>
        <w:t>34:</w:t>
      </w:r>
      <w:r>
        <w:rPr>
          <w:rFonts w:ascii="Tahoma" w:hAnsi="Tahoma" w:cs="Tahoma"/>
        </w:rPr>
        <w:t xml:space="preserve"> </w:t>
      </w:r>
      <w:r w:rsidRPr="004468EC">
        <w:rPr>
          <w:rFonts w:ascii="Tahoma" w:hAnsi="Tahoma" w:cs="Tahoma"/>
        </w:rPr>
        <w:t>212-7.</w:t>
      </w:r>
    </w:p>
    <w:p w:rsidR="00E20903" w:rsidRPr="004468EC" w:rsidRDefault="00E20903" w:rsidP="00E20903">
      <w:pPr>
        <w:pStyle w:val="ListParagraph"/>
        <w:numPr>
          <w:ilvl w:val="0"/>
          <w:numId w:val="37"/>
        </w:numPr>
        <w:spacing w:after="0"/>
        <w:ind w:left="567"/>
        <w:jc w:val="both"/>
        <w:rPr>
          <w:rFonts w:ascii="Tahoma" w:hAnsi="Tahoma" w:cs="Tahoma"/>
        </w:rPr>
      </w:pPr>
      <w:r w:rsidRPr="004468EC">
        <w:rPr>
          <w:rFonts w:ascii="Tahoma" w:hAnsi="Tahoma" w:cs="Tahoma"/>
        </w:rPr>
        <w:t>Mir MA, Ahmad PM, Siddeque MA, Sofi FA, Ahmad SA, Dar MR. Clinical and demographic profile of HIV/AIDS patients diagnosed at a tertiary care centre in Kashmir. J Pak Med Assoc 2010;</w:t>
      </w:r>
      <w:r>
        <w:rPr>
          <w:rFonts w:ascii="Tahoma" w:hAnsi="Tahoma" w:cs="Tahoma"/>
        </w:rPr>
        <w:t xml:space="preserve"> </w:t>
      </w:r>
      <w:r w:rsidRPr="004468EC">
        <w:rPr>
          <w:rFonts w:ascii="Tahoma" w:hAnsi="Tahoma" w:cs="Tahoma"/>
        </w:rPr>
        <w:t>16:</w:t>
      </w:r>
      <w:r>
        <w:rPr>
          <w:rFonts w:ascii="Tahoma" w:hAnsi="Tahoma" w:cs="Tahoma"/>
        </w:rPr>
        <w:t xml:space="preserve"> </w:t>
      </w:r>
      <w:r w:rsidRPr="004468EC">
        <w:rPr>
          <w:rFonts w:ascii="Tahoma" w:hAnsi="Tahoma" w:cs="Tahoma"/>
        </w:rPr>
        <w:t>428-31.</w:t>
      </w:r>
    </w:p>
    <w:p w:rsidR="00E20903" w:rsidRPr="004468EC" w:rsidRDefault="00E20903" w:rsidP="00E20903">
      <w:pPr>
        <w:pStyle w:val="ListParagraph"/>
        <w:numPr>
          <w:ilvl w:val="0"/>
          <w:numId w:val="37"/>
        </w:numPr>
        <w:spacing w:after="0"/>
        <w:ind w:left="567"/>
        <w:jc w:val="both"/>
        <w:rPr>
          <w:rFonts w:ascii="Tahoma" w:hAnsi="Tahoma" w:cs="Tahoma"/>
        </w:rPr>
      </w:pPr>
      <w:r w:rsidRPr="004468EC">
        <w:rPr>
          <w:rFonts w:ascii="Tahoma" w:hAnsi="Tahoma" w:cs="Tahoma"/>
        </w:rPr>
        <w:t>Gupta V, Singla N, Lehl SS, Chander J. Clinio-epidemiological profile of HIV infection over a period of six years in a North Indian tertiary care hospital. Indian J Med Microbiol 2007;</w:t>
      </w:r>
      <w:r>
        <w:rPr>
          <w:rFonts w:ascii="Tahoma" w:hAnsi="Tahoma" w:cs="Tahoma"/>
        </w:rPr>
        <w:t xml:space="preserve"> </w:t>
      </w:r>
      <w:r w:rsidRPr="004468EC">
        <w:rPr>
          <w:rFonts w:ascii="Tahoma" w:hAnsi="Tahoma" w:cs="Tahoma"/>
        </w:rPr>
        <w:t>25:</w:t>
      </w:r>
      <w:r>
        <w:rPr>
          <w:rFonts w:ascii="Tahoma" w:hAnsi="Tahoma" w:cs="Tahoma"/>
        </w:rPr>
        <w:t xml:space="preserve"> </w:t>
      </w:r>
      <w:r w:rsidRPr="004468EC">
        <w:rPr>
          <w:rFonts w:ascii="Tahoma" w:hAnsi="Tahoma" w:cs="Tahoma"/>
        </w:rPr>
        <w:t>171.</w:t>
      </w: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411AEE" w:rsidRDefault="00411AEE" w:rsidP="00E20903">
      <w:pPr>
        <w:shd w:val="clear" w:color="auto" w:fill="FFFFFF"/>
        <w:spacing w:after="0"/>
        <w:rPr>
          <w:rFonts w:ascii="Tahoma" w:hAnsi="Tahoma" w:cs="Tahoma"/>
        </w:rPr>
      </w:pPr>
    </w:p>
    <w:p w:rsidR="00E20903" w:rsidRPr="001079A7" w:rsidRDefault="00720C33" w:rsidP="00E20903">
      <w:pPr>
        <w:shd w:val="clear" w:color="auto" w:fill="FFFFFF"/>
        <w:spacing w:after="0"/>
        <w:rPr>
          <w:rFonts w:ascii="Tahoma" w:hAnsi="Tahoma" w:cs="Tahoma"/>
        </w:rPr>
      </w:pPr>
      <w:r>
        <w:rPr>
          <w:rFonts w:ascii="Tahoma" w:eastAsia="Calibri" w:hAnsi="Tahoma" w:cs="Tahoma"/>
          <w:sz w:val="16"/>
          <w:lang w:val="en-IN"/>
        </w:rPr>
        <w:lastRenderedPageBreak/>
        <w:pict>
          <v:rect id="_x0000_s1198" style="position:absolute;margin-left:244.95pt;margin-top:11.55pt;width:224.4pt;height:265.95pt;z-index:251659264;mso-position-horizontal-relative:text;mso-position-vertical-relative:text" fillcolor="#d8d8d8" stroked="f">
            <v:textbox style="mso-next-textbox:#_x0000_s1198">
              <w:txbxContent>
                <w:p w:rsidR="00E20903" w:rsidRDefault="00E20903" w:rsidP="00E20903">
                  <w:pPr>
                    <w:shd w:val="clear" w:color="auto" w:fill="D9D9D9"/>
                    <w:snapToGrid w:val="0"/>
                    <w:spacing w:after="0"/>
                    <w:ind w:right="341"/>
                    <w:rPr>
                      <w:rFonts w:ascii="Tahoma" w:hAnsi="Tahoma" w:cs="Tahoma"/>
                      <w:sz w:val="24"/>
                      <w:szCs w:val="20"/>
                    </w:rPr>
                  </w:pPr>
                </w:p>
                <w:p w:rsidR="00E20903" w:rsidRPr="00316FAB" w:rsidRDefault="00E20903" w:rsidP="00E20903">
                  <w:pPr>
                    <w:shd w:val="clear" w:color="auto" w:fill="D9D9D9"/>
                    <w:snapToGrid w:val="0"/>
                    <w:spacing w:after="0"/>
                    <w:ind w:right="341"/>
                    <w:rPr>
                      <w:rFonts w:ascii="Tahoma" w:hAnsi="Tahoma" w:cs="Tahoma"/>
                      <w:sz w:val="24"/>
                      <w:szCs w:val="20"/>
                    </w:rPr>
                  </w:pPr>
                </w:p>
                <w:p w:rsidR="00E20903" w:rsidRPr="005F17E0" w:rsidRDefault="00E20903" w:rsidP="00E20903">
                  <w:pPr>
                    <w:shd w:val="clear" w:color="auto" w:fill="D9D9D9"/>
                    <w:snapToGrid w:val="0"/>
                    <w:spacing w:after="0"/>
                    <w:ind w:right="341"/>
                    <w:rPr>
                      <w:rFonts w:ascii="Tahoma" w:hAnsi="Tahoma" w:cs="Tahoma"/>
                      <w:b/>
                      <w:color w:val="000000"/>
                      <w:sz w:val="20"/>
                      <w:szCs w:val="20"/>
                    </w:rPr>
                  </w:pPr>
                  <w:r w:rsidRPr="005F17E0">
                    <w:rPr>
                      <w:rFonts w:ascii="Tahoma" w:hAnsi="Tahoma" w:cs="Tahoma"/>
                      <w:b/>
                      <w:color w:val="000000"/>
                      <w:sz w:val="20"/>
                      <w:szCs w:val="20"/>
                    </w:rPr>
                    <w:t>NAME ADDRESS EMAIL ID OF THE CORRESPONDING AUTHOR:</w:t>
                  </w:r>
                </w:p>
                <w:p w:rsidR="00E20903" w:rsidRDefault="00E20903" w:rsidP="00E20903">
                  <w:pPr>
                    <w:spacing w:after="0"/>
                    <w:rPr>
                      <w:rFonts w:ascii="Tahoma" w:hAnsi="Tahoma" w:cs="Tahoma"/>
                      <w:sz w:val="20"/>
                      <w:szCs w:val="20"/>
                    </w:rPr>
                  </w:pPr>
                  <w:r>
                    <w:rPr>
                      <w:rFonts w:ascii="Tahoma" w:hAnsi="Tahoma" w:cs="Tahoma"/>
                      <w:sz w:val="20"/>
                      <w:szCs w:val="20"/>
                    </w:rPr>
                    <w:t>Dr. Prakash Mantur,</w:t>
                  </w:r>
                </w:p>
                <w:p w:rsidR="00E20903" w:rsidRDefault="00E20903" w:rsidP="00E20903">
                  <w:pPr>
                    <w:spacing w:after="0"/>
                    <w:rPr>
                      <w:rFonts w:ascii="Tahoma" w:hAnsi="Tahoma" w:cs="Tahoma"/>
                      <w:sz w:val="20"/>
                      <w:szCs w:val="20"/>
                    </w:rPr>
                  </w:pPr>
                  <w:r>
                    <w:rPr>
                      <w:rFonts w:ascii="Tahoma" w:hAnsi="Tahoma" w:cs="Tahoma"/>
                      <w:sz w:val="20"/>
                      <w:szCs w:val="20"/>
                    </w:rPr>
                    <w:t>Associate Professor,</w:t>
                  </w:r>
                </w:p>
                <w:p w:rsidR="00E20903" w:rsidRDefault="00E20903" w:rsidP="00E20903">
                  <w:pPr>
                    <w:spacing w:after="0"/>
                    <w:rPr>
                      <w:rFonts w:ascii="Tahoma" w:hAnsi="Tahoma" w:cs="Tahoma"/>
                      <w:sz w:val="20"/>
                      <w:szCs w:val="20"/>
                    </w:rPr>
                  </w:pPr>
                  <w:r>
                    <w:rPr>
                      <w:rFonts w:ascii="Tahoma" w:hAnsi="Tahoma" w:cs="Tahoma"/>
                      <w:sz w:val="20"/>
                      <w:szCs w:val="20"/>
                    </w:rPr>
                    <w:t>Department of Medicine,</w:t>
                  </w:r>
                </w:p>
                <w:p w:rsidR="00E20903" w:rsidRPr="008726E1" w:rsidRDefault="00E20903" w:rsidP="00E20903">
                  <w:pPr>
                    <w:shd w:val="clear" w:color="auto" w:fill="D9D9D9"/>
                    <w:snapToGrid w:val="0"/>
                    <w:spacing w:after="0"/>
                    <w:ind w:right="341"/>
                    <w:rPr>
                      <w:rFonts w:ascii="Tahoma" w:hAnsi="Tahoma" w:cs="Tahoma"/>
                      <w:sz w:val="20"/>
                      <w:szCs w:val="20"/>
                      <w:lang w:val="en-IN"/>
                    </w:rPr>
                  </w:pPr>
                  <w:r>
                    <w:rPr>
                      <w:rFonts w:ascii="Tahoma" w:hAnsi="Tahoma" w:cs="Tahoma"/>
                      <w:sz w:val="20"/>
                      <w:szCs w:val="24"/>
                    </w:rPr>
                    <w:t>BLDEU</w:t>
                  </w:r>
                  <w:r w:rsidRPr="008726E1">
                    <w:rPr>
                      <w:rFonts w:ascii="Tahoma" w:hAnsi="Tahoma" w:cs="Tahoma"/>
                      <w:sz w:val="20"/>
                      <w:szCs w:val="24"/>
                    </w:rPr>
                    <w:t>’s Shri B. M. Patil Medical Colleg</w:t>
                  </w:r>
                  <w:r>
                    <w:rPr>
                      <w:rFonts w:ascii="Tahoma" w:hAnsi="Tahoma" w:cs="Tahoma"/>
                      <w:sz w:val="20"/>
                      <w:szCs w:val="24"/>
                    </w:rPr>
                    <w:t>e Hospital &amp; Research Centre, V</w:t>
                  </w:r>
                  <w:r w:rsidRPr="008726E1">
                    <w:rPr>
                      <w:rFonts w:ascii="Tahoma" w:hAnsi="Tahoma" w:cs="Tahoma"/>
                      <w:sz w:val="20"/>
                      <w:szCs w:val="24"/>
                    </w:rPr>
                    <w:t>ija</w:t>
                  </w:r>
                  <w:r>
                    <w:rPr>
                      <w:rFonts w:ascii="Tahoma" w:hAnsi="Tahoma" w:cs="Tahoma"/>
                      <w:sz w:val="20"/>
                      <w:szCs w:val="24"/>
                    </w:rPr>
                    <w:t>ya</w:t>
                  </w:r>
                  <w:r w:rsidRPr="008726E1">
                    <w:rPr>
                      <w:rFonts w:ascii="Tahoma" w:hAnsi="Tahoma" w:cs="Tahoma"/>
                      <w:sz w:val="20"/>
                      <w:szCs w:val="24"/>
                    </w:rPr>
                    <w:t>pur.</w:t>
                  </w:r>
                </w:p>
                <w:p w:rsidR="00E20903" w:rsidRPr="005F17E0" w:rsidRDefault="00E20903" w:rsidP="00E20903">
                  <w:pPr>
                    <w:spacing w:after="0"/>
                    <w:rPr>
                      <w:rFonts w:ascii="Tahoma" w:hAnsi="Tahoma" w:cs="Tahoma"/>
                      <w:sz w:val="20"/>
                      <w:szCs w:val="20"/>
                    </w:rPr>
                  </w:pPr>
                  <w:r w:rsidRPr="005F17E0">
                    <w:rPr>
                      <w:rFonts w:ascii="Tahoma" w:hAnsi="Tahoma" w:cs="Tahoma"/>
                      <w:sz w:val="20"/>
                      <w:szCs w:val="20"/>
                    </w:rPr>
                    <w:t xml:space="preserve">E-mail: </w:t>
                  </w:r>
                  <w:r>
                    <w:rPr>
                      <w:rFonts w:ascii="Tahoma" w:hAnsi="Tahoma" w:cs="Tahoma"/>
                      <w:sz w:val="20"/>
                      <w:szCs w:val="20"/>
                    </w:rPr>
                    <w:t>pgmantur@gmail.com</w:t>
                  </w:r>
                </w:p>
                <w:p w:rsidR="00E20903" w:rsidRPr="00316FAB" w:rsidRDefault="00E20903" w:rsidP="00E20903">
                  <w:pPr>
                    <w:spacing w:after="0"/>
                    <w:rPr>
                      <w:rFonts w:ascii="Tahoma" w:hAnsi="Tahoma" w:cs="Tahoma"/>
                      <w:sz w:val="28"/>
                      <w:szCs w:val="20"/>
                    </w:rPr>
                  </w:pPr>
                </w:p>
                <w:p w:rsidR="00E20903" w:rsidRPr="005F17E0" w:rsidRDefault="00E20903" w:rsidP="00E20903">
                  <w:pPr>
                    <w:spacing w:after="0"/>
                    <w:ind w:right="150"/>
                    <w:rPr>
                      <w:rFonts w:ascii="Tahoma" w:hAnsi="Tahoma" w:cs="Tahoma"/>
                      <w:sz w:val="20"/>
                      <w:szCs w:val="20"/>
                    </w:rPr>
                  </w:pPr>
                  <w:r w:rsidRPr="005F17E0">
                    <w:rPr>
                      <w:rFonts w:ascii="Tahoma" w:hAnsi="Tahoma" w:cs="Tahoma"/>
                      <w:sz w:val="20"/>
                      <w:szCs w:val="20"/>
                    </w:rPr>
                    <w:tab/>
                  </w:r>
                  <w:r w:rsidRPr="005F17E0">
                    <w:rPr>
                      <w:rFonts w:ascii="Tahoma" w:hAnsi="Tahoma" w:cs="Tahoma"/>
                      <w:color w:val="000000"/>
                      <w:sz w:val="20"/>
                      <w:szCs w:val="20"/>
                    </w:rPr>
                    <w:t xml:space="preserve">Date of </w:t>
                  </w:r>
                  <w:r w:rsidRPr="005F17E0">
                    <w:rPr>
                      <w:rFonts w:ascii="Tahoma" w:hAnsi="Tahoma" w:cs="Tahoma"/>
                      <w:sz w:val="20"/>
                      <w:szCs w:val="20"/>
                    </w:rPr>
                    <w:t>Submission</w:t>
                  </w:r>
                  <w:r w:rsidRPr="005F17E0">
                    <w:rPr>
                      <w:rFonts w:ascii="Tahoma" w:hAnsi="Tahoma" w:cs="Tahoma"/>
                      <w:color w:val="000000"/>
                      <w:sz w:val="20"/>
                      <w:szCs w:val="20"/>
                    </w:rPr>
                    <w:t xml:space="preserve">: </w:t>
                  </w:r>
                  <w:r w:rsidR="00BB529F">
                    <w:rPr>
                      <w:rFonts w:ascii="Tahoma" w:hAnsi="Tahoma" w:cs="Tahoma"/>
                      <w:color w:val="000000"/>
                      <w:sz w:val="20"/>
                      <w:szCs w:val="20"/>
                    </w:rPr>
                    <w:t>24</w:t>
                  </w:r>
                  <w:r w:rsidRPr="005F17E0">
                    <w:rPr>
                      <w:rFonts w:ascii="Tahoma" w:hAnsi="Tahoma" w:cs="Tahoma"/>
                      <w:color w:val="000000"/>
                      <w:sz w:val="20"/>
                      <w:szCs w:val="20"/>
                    </w:rPr>
                    <w:t>/</w:t>
                  </w:r>
                  <w:r>
                    <w:rPr>
                      <w:rFonts w:ascii="Tahoma" w:hAnsi="Tahoma" w:cs="Tahoma"/>
                      <w:color w:val="000000"/>
                      <w:sz w:val="20"/>
                      <w:szCs w:val="20"/>
                    </w:rPr>
                    <w:t>03</w:t>
                  </w:r>
                  <w:r w:rsidRPr="005F17E0">
                    <w:rPr>
                      <w:rFonts w:ascii="Tahoma" w:hAnsi="Tahoma" w:cs="Tahoma"/>
                      <w:color w:val="000000"/>
                      <w:sz w:val="20"/>
                      <w:szCs w:val="20"/>
                    </w:rPr>
                    <w:t>/201</w:t>
                  </w:r>
                  <w:r>
                    <w:rPr>
                      <w:rFonts w:ascii="Tahoma" w:hAnsi="Tahoma" w:cs="Tahoma"/>
                      <w:color w:val="000000"/>
                      <w:sz w:val="20"/>
                      <w:szCs w:val="20"/>
                    </w:rPr>
                    <w:t>5</w:t>
                  </w:r>
                  <w:r w:rsidRPr="005F17E0">
                    <w:rPr>
                      <w:rFonts w:ascii="Tahoma" w:hAnsi="Tahoma" w:cs="Tahoma"/>
                      <w:color w:val="000000"/>
                      <w:sz w:val="20"/>
                      <w:szCs w:val="20"/>
                    </w:rPr>
                    <w:t>.</w:t>
                  </w:r>
                </w:p>
                <w:p w:rsidR="00E20903" w:rsidRPr="005F17E0" w:rsidRDefault="00E20903" w:rsidP="00E20903">
                  <w:pPr>
                    <w:shd w:val="clear" w:color="auto" w:fill="D9D9D9"/>
                    <w:snapToGrid w:val="0"/>
                    <w:spacing w:after="0"/>
                    <w:ind w:left="540" w:right="251"/>
                    <w:rPr>
                      <w:rFonts w:ascii="Tahoma" w:hAnsi="Tahoma" w:cs="Tahoma"/>
                      <w:sz w:val="20"/>
                      <w:szCs w:val="20"/>
                    </w:rPr>
                  </w:pPr>
                  <w:r w:rsidRPr="005F17E0">
                    <w:rPr>
                      <w:rFonts w:ascii="Tahoma" w:hAnsi="Tahoma" w:cs="Tahoma"/>
                      <w:color w:val="000000"/>
                      <w:sz w:val="20"/>
                      <w:szCs w:val="20"/>
                    </w:rPr>
                    <w:tab/>
                    <w:t xml:space="preserve">Date of </w:t>
                  </w:r>
                  <w:r w:rsidRPr="005F17E0">
                    <w:rPr>
                      <w:rFonts w:ascii="Tahoma" w:hAnsi="Tahoma" w:cs="Tahoma"/>
                      <w:sz w:val="20"/>
                      <w:szCs w:val="20"/>
                    </w:rPr>
                    <w:t>Peer Review</w:t>
                  </w:r>
                  <w:r w:rsidRPr="005F17E0">
                    <w:rPr>
                      <w:rFonts w:ascii="Tahoma" w:hAnsi="Tahoma" w:cs="Tahoma"/>
                      <w:color w:val="000000"/>
                      <w:sz w:val="20"/>
                      <w:szCs w:val="20"/>
                    </w:rPr>
                    <w:t xml:space="preserve">: </w:t>
                  </w:r>
                  <w:r w:rsidR="00BB529F">
                    <w:rPr>
                      <w:rFonts w:ascii="Tahoma" w:hAnsi="Tahoma" w:cs="Tahoma"/>
                      <w:color w:val="000000"/>
                      <w:sz w:val="20"/>
                      <w:szCs w:val="20"/>
                    </w:rPr>
                    <w:t>25</w:t>
                  </w:r>
                  <w:r w:rsidRPr="005F17E0">
                    <w:rPr>
                      <w:rFonts w:ascii="Tahoma" w:hAnsi="Tahoma" w:cs="Tahoma"/>
                      <w:color w:val="000000"/>
                      <w:sz w:val="20"/>
                      <w:szCs w:val="20"/>
                    </w:rPr>
                    <w:t>/</w:t>
                  </w:r>
                  <w:r>
                    <w:rPr>
                      <w:rFonts w:ascii="Tahoma" w:hAnsi="Tahoma" w:cs="Tahoma"/>
                      <w:color w:val="000000"/>
                      <w:sz w:val="20"/>
                      <w:szCs w:val="20"/>
                    </w:rPr>
                    <w:t>03</w:t>
                  </w:r>
                  <w:r w:rsidRPr="005F17E0">
                    <w:rPr>
                      <w:rFonts w:ascii="Tahoma" w:hAnsi="Tahoma" w:cs="Tahoma"/>
                      <w:color w:val="000000"/>
                      <w:sz w:val="20"/>
                      <w:szCs w:val="20"/>
                    </w:rPr>
                    <w:t>/201</w:t>
                  </w:r>
                  <w:r>
                    <w:rPr>
                      <w:rFonts w:ascii="Tahoma" w:hAnsi="Tahoma" w:cs="Tahoma"/>
                      <w:color w:val="000000"/>
                      <w:sz w:val="20"/>
                      <w:szCs w:val="20"/>
                    </w:rPr>
                    <w:t>5</w:t>
                  </w:r>
                  <w:r w:rsidRPr="005F17E0">
                    <w:rPr>
                      <w:rFonts w:ascii="Tahoma" w:hAnsi="Tahoma" w:cs="Tahoma"/>
                      <w:color w:val="000000"/>
                      <w:sz w:val="20"/>
                      <w:szCs w:val="20"/>
                    </w:rPr>
                    <w:t>.</w:t>
                  </w:r>
                </w:p>
                <w:p w:rsidR="00E20903" w:rsidRPr="005F17E0" w:rsidRDefault="00E20903" w:rsidP="00E20903">
                  <w:pPr>
                    <w:shd w:val="clear" w:color="auto" w:fill="D9D9D9"/>
                    <w:snapToGrid w:val="0"/>
                    <w:spacing w:after="0"/>
                    <w:ind w:left="540" w:right="161"/>
                    <w:rPr>
                      <w:rFonts w:ascii="Tahoma" w:hAnsi="Tahoma" w:cs="Tahoma"/>
                      <w:sz w:val="20"/>
                      <w:szCs w:val="20"/>
                    </w:rPr>
                  </w:pPr>
                  <w:r w:rsidRPr="005F17E0">
                    <w:rPr>
                      <w:rFonts w:ascii="Tahoma" w:hAnsi="Tahoma" w:cs="Tahoma"/>
                      <w:color w:val="000000"/>
                      <w:sz w:val="20"/>
                      <w:szCs w:val="20"/>
                    </w:rPr>
                    <w:tab/>
                    <w:t xml:space="preserve">Date of </w:t>
                  </w:r>
                  <w:r w:rsidRPr="005F17E0">
                    <w:rPr>
                      <w:rFonts w:ascii="Tahoma" w:hAnsi="Tahoma" w:cs="Tahoma"/>
                      <w:sz w:val="20"/>
                      <w:szCs w:val="20"/>
                    </w:rPr>
                    <w:t>Acceptance</w:t>
                  </w:r>
                  <w:r w:rsidRPr="005F17E0">
                    <w:rPr>
                      <w:rFonts w:ascii="Tahoma" w:hAnsi="Tahoma" w:cs="Tahoma"/>
                      <w:color w:val="000000"/>
                      <w:sz w:val="20"/>
                      <w:szCs w:val="20"/>
                    </w:rPr>
                    <w:t xml:space="preserve">: </w:t>
                  </w:r>
                  <w:r w:rsidR="00BB529F">
                    <w:rPr>
                      <w:rFonts w:ascii="Tahoma" w:hAnsi="Tahoma" w:cs="Tahoma"/>
                      <w:color w:val="000000"/>
                      <w:sz w:val="20"/>
                      <w:szCs w:val="20"/>
                    </w:rPr>
                    <w:t>28</w:t>
                  </w:r>
                  <w:r>
                    <w:rPr>
                      <w:rFonts w:ascii="Tahoma" w:hAnsi="Tahoma" w:cs="Tahoma"/>
                      <w:color w:val="000000"/>
                      <w:sz w:val="20"/>
                      <w:szCs w:val="20"/>
                    </w:rPr>
                    <w:t>/03/2015</w:t>
                  </w:r>
                  <w:r w:rsidRPr="005F17E0">
                    <w:rPr>
                      <w:rFonts w:ascii="Tahoma" w:hAnsi="Tahoma" w:cs="Tahoma"/>
                      <w:color w:val="000000"/>
                      <w:sz w:val="20"/>
                      <w:szCs w:val="20"/>
                    </w:rPr>
                    <w:t>.</w:t>
                  </w:r>
                </w:p>
                <w:p w:rsidR="00E20903" w:rsidRPr="005F17E0" w:rsidRDefault="00E20903" w:rsidP="00E20903">
                  <w:pPr>
                    <w:shd w:val="clear" w:color="auto" w:fill="D9D9D9"/>
                    <w:spacing w:after="0"/>
                    <w:ind w:left="540" w:right="71"/>
                    <w:jc w:val="both"/>
                    <w:rPr>
                      <w:rFonts w:ascii="Tahoma" w:hAnsi="Tahoma" w:cs="Tahoma"/>
                      <w:sz w:val="20"/>
                      <w:szCs w:val="20"/>
                    </w:rPr>
                  </w:pPr>
                  <w:r w:rsidRPr="005F17E0">
                    <w:rPr>
                      <w:rFonts w:ascii="Tahoma" w:hAnsi="Tahoma" w:cs="Tahoma"/>
                      <w:color w:val="000000"/>
                      <w:sz w:val="20"/>
                      <w:szCs w:val="20"/>
                    </w:rPr>
                    <w:tab/>
                    <w:t xml:space="preserve">Date of Publishing: </w:t>
                  </w:r>
                  <w:r w:rsidR="00BB529F">
                    <w:rPr>
                      <w:rFonts w:ascii="Tahoma" w:hAnsi="Tahoma" w:cs="Tahoma"/>
                      <w:color w:val="000000"/>
                      <w:sz w:val="20"/>
                      <w:szCs w:val="20"/>
                    </w:rPr>
                    <w:t>20</w:t>
                  </w:r>
                  <w:r w:rsidRPr="005F17E0">
                    <w:rPr>
                      <w:rFonts w:ascii="Tahoma" w:hAnsi="Tahoma" w:cs="Tahoma"/>
                      <w:color w:val="000000"/>
                      <w:sz w:val="20"/>
                      <w:szCs w:val="20"/>
                    </w:rPr>
                    <w:t>/</w:t>
                  </w:r>
                  <w:r>
                    <w:rPr>
                      <w:rFonts w:ascii="Tahoma" w:hAnsi="Tahoma" w:cs="Tahoma"/>
                      <w:color w:val="000000"/>
                      <w:sz w:val="20"/>
                      <w:szCs w:val="20"/>
                    </w:rPr>
                    <w:t>0</w:t>
                  </w:r>
                  <w:r w:rsidR="00BB529F">
                    <w:rPr>
                      <w:rFonts w:ascii="Tahoma" w:hAnsi="Tahoma" w:cs="Tahoma"/>
                      <w:color w:val="000000"/>
                      <w:sz w:val="20"/>
                      <w:szCs w:val="20"/>
                    </w:rPr>
                    <w:t>4</w:t>
                  </w:r>
                  <w:r w:rsidRPr="005F17E0">
                    <w:rPr>
                      <w:rFonts w:ascii="Tahoma" w:hAnsi="Tahoma" w:cs="Tahoma"/>
                      <w:color w:val="000000"/>
                      <w:sz w:val="20"/>
                      <w:szCs w:val="20"/>
                    </w:rPr>
                    <w:t>/201</w:t>
                  </w:r>
                  <w:r>
                    <w:rPr>
                      <w:rFonts w:ascii="Tahoma" w:hAnsi="Tahoma" w:cs="Tahoma"/>
                      <w:color w:val="000000"/>
                      <w:sz w:val="20"/>
                      <w:szCs w:val="20"/>
                    </w:rPr>
                    <w:t>5</w:t>
                  </w:r>
                  <w:r w:rsidRPr="005F17E0">
                    <w:rPr>
                      <w:rFonts w:ascii="Tahoma" w:hAnsi="Tahoma" w:cs="Tahoma"/>
                      <w:color w:val="000000"/>
                      <w:sz w:val="20"/>
                      <w:szCs w:val="20"/>
                    </w:rPr>
                    <w:t>.</w:t>
                  </w:r>
                </w:p>
              </w:txbxContent>
            </v:textbox>
          </v:rect>
        </w:pict>
      </w:r>
      <w:r>
        <w:rPr>
          <w:rFonts w:ascii="Tahoma" w:eastAsia="Calibri" w:hAnsi="Tahoma" w:cs="Tahoma"/>
          <w:noProof/>
          <w:sz w:val="16"/>
          <w:lang w:val="en-IN" w:eastAsia="en-IN"/>
        </w:rPr>
        <w:pict>
          <v:rect id="_x0000_s1199" style="position:absolute;margin-left:4.65pt;margin-top:12.15pt;width:238.1pt;height:265.35pt;z-index:251660288;mso-position-horizontal-relative:text;mso-position-vertical-relative:text" fillcolor="#d8d8d8" stroked="f">
            <v:textbox style="mso-next-textbox:#_x0000_s1199">
              <w:txbxContent>
                <w:p w:rsidR="00E20903" w:rsidRPr="00DA1BB7" w:rsidRDefault="00E20903" w:rsidP="00E20903">
                  <w:pPr>
                    <w:shd w:val="clear" w:color="auto" w:fill="D9D9D9"/>
                    <w:snapToGrid w:val="0"/>
                    <w:spacing w:after="0"/>
                    <w:ind w:right="138"/>
                    <w:rPr>
                      <w:rFonts w:ascii="Tahoma" w:hAnsi="Tahoma" w:cs="Tahoma"/>
                      <w:color w:val="000000"/>
                      <w:sz w:val="2"/>
                      <w:szCs w:val="20"/>
                    </w:rPr>
                  </w:pPr>
                </w:p>
                <w:p w:rsidR="00E20903" w:rsidRPr="00316FAB" w:rsidRDefault="00E20903" w:rsidP="00E20903">
                  <w:pPr>
                    <w:shd w:val="clear" w:color="auto" w:fill="D9D9D9"/>
                    <w:snapToGrid w:val="0"/>
                    <w:spacing w:after="0"/>
                    <w:ind w:right="278"/>
                    <w:rPr>
                      <w:rFonts w:ascii="Tahoma" w:hAnsi="Tahoma" w:cs="Tahoma"/>
                      <w:b/>
                      <w:color w:val="000000"/>
                      <w:sz w:val="6"/>
                      <w:szCs w:val="20"/>
                    </w:rPr>
                  </w:pPr>
                </w:p>
                <w:p w:rsidR="00E20903" w:rsidRPr="005F17E0" w:rsidRDefault="00E20903" w:rsidP="00E20903">
                  <w:pPr>
                    <w:shd w:val="clear" w:color="auto" w:fill="D9D9D9"/>
                    <w:snapToGrid w:val="0"/>
                    <w:spacing w:after="0"/>
                    <w:ind w:right="278"/>
                    <w:rPr>
                      <w:rFonts w:ascii="Tahoma" w:hAnsi="Tahoma" w:cs="Tahoma"/>
                      <w:b/>
                      <w:color w:val="000000"/>
                      <w:sz w:val="20"/>
                      <w:szCs w:val="20"/>
                    </w:rPr>
                  </w:pPr>
                  <w:r w:rsidRPr="005F17E0">
                    <w:rPr>
                      <w:rFonts w:ascii="Tahoma" w:hAnsi="Tahoma" w:cs="Tahoma"/>
                      <w:b/>
                      <w:color w:val="000000"/>
                      <w:sz w:val="20"/>
                      <w:szCs w:val="20"/>
                    </w:rPr>
                    <w:t>AUTHORS:</w:t>
                  </w:r>
                  <w:r w:rsidRPr="005F17E0">
                    <w:rPr>
                      <w:rFonts w:ascii="Tahoma" w:hAnsi="Tahoma" w:cs="Tahoma"/>
                      <w:b/>
                      <w:color w:val="000000"/>
                      <w:sz w:val="20"/>
                      <w:szCs w:val="20"/>
                    </w:rPr>
                    <w:tab/>
                  </w:r>
                </w:p>
                <w:p w:rsidR="00E20903" w:rsidRPr="00045CD3" w:rsidRDefault="00E20903" w:rsidP="00E20903">
                  <w:pPr>
                    <w:pStyle w:val="ListParagraph"/>
                    <w:numPr>
                      <w:ilvl w:val="0"/>
                      <w:numId w:val="2"/>
                    </w:numPr>
                    <w:spacing w:after="0"/>
                    <w:rPr>
                      <w:rFonts w:ascii="Tahoma" w:hAnsi="Tahoma" w:cs="Tahoma"/>
                      <w:color w:val="000000"/>
                      <w:sz w:val="18"/>
                      <w:szCs w:val="20"/>
                    </w:rPr>
                  </w:pPr>
                  <w:r w:rsidRPr="00045CD3">
                    <w:rPr>
                      <w:rFonts w:ascii="Tahoma" w:hAnsi="Tahoma" w:cs="Tahoma"/>
                      <w:color w:val="000000"/>
                      <w:sz w:val="20"/>
                    </w:rPr>
                    <w:t>Prakash G. Mantur</w:t>
                  </w:r>
                </w:p>
                <w:p w:rsidR="00E20903" w:rsidRPr="00045CD3" w:rsidRDefault="00E20903" w:rsidP="00E20903">
                  <w:pPr>
                    <w:pStyle w:val="ListParagraph"/>
                    <w:numPr>
                      <w:ilvl w:val="0"/>
                      <w:numId w:val="2"/>
                    </w:numPr>
                    <w:spacing w:after="0"/>
                    <w:rPr>
                      <w:rFonts w:ascii="Tahoma" w:hAnsi="Tahoma" w:cs="Tahoma"/>
                      <w:color w:val="000000"/>
                      <w:sz w:val="18"/>
                      <w:szCs w:val="20"/>
                    </w:rPr>
                  </w:pPr>
                  <w:r w:rsidRPr="00045CD3">
                    <w:rPr>
                      <w:rFonts w:ascii="Tahoma" w:hAnsi="Tahoma" w:cs="Tahoma"/>
                      <w:color w:val="000000"/>
                      <w:sz w:val="20"/>
                    </w:rPr>
                    <w:t>Sharan</w:t>
                  </w:r>
                  <w:r>
                    <w:rPr>
                      <w:rFonts w:ascii="Tahoma" w:hAnsi="Tahoma" w:cs="Tahoma"/>
                      <w:color w:val="000000"/>
                      <w:sz w:val="20"/>
                    </w:rPr>
                    <w:t xml:space="preserve"> </w:t>
                  </w:r>
                  <w:r w:rsidRPr="00045CD3">
                    <w:rPr>
                      <w:rFonts w:ascii="Tahoma" w:hAnsi="Tahoma" w:cs="Tahoma"/>
                      <w:color w:val="000000"/>
                      <w:sz w:val="20"/>
                    </w:rPr>
                    <w:t>Badiger</w:t>
                  </w:r>
                </w:p>
                <w:p w:rsidR="00E20903" w:rsidRPr="001314C1" w:rsidRDefault="00E20903" w:rsidP="00E20903">
                  <w:pPr>
                    <w:pStyle w:val="ListParagraph"/>
                    <w:numPr>
                      <w:ilvl w:val="0"/>
                      <w:numId w:val="2"/>
                    </w:numPr>
                    <w:spacing w:after="0"/>
                    <w:rPr>
                      <w:rFonts w:ascii="Tahoma" w:hAnsi="Tahoma" w:cs="Tahoma"/>
                      <w:color w:val="000000"/>
                      <w:sz w:val="18"/>
                      <w:szCs w:val="20"/>
                    </w:rPr>
                  </w:pPr>
                  <w:r w:rsidRPr="00045CD3">
                    <w:rPr>
                      <w:rFonts w:ascii="Tahoma" w:hAnsi="Tahoma" w:cs="Tahoma"/>
                      <w:color w:val="000000"/>
                      <w:sz w:val="20"/>
                    </w:rPr>
                    <w:t>M. S. Biradar</w:t>
                  </w:r>
                </w:p>
                <w:p w:rsidR="00E20903" w:rsidRPr="00212DD6" w:rsidRDefault="00E20903" w:rsidP="00E20903">
                  <w:pPr>
                    <w:pStyle w:val="ListParagraph"/>
                    <w:spacing w:after="0"/>
                    <w:rPr>
                      <w:rFonts w:ascii="Tahoma" w:hAnsi="Tahoma" w:cs="Tahoma"/>
                      <w:b/>
                      <w:color w:val="000000"/>
                      <w:sz w:val="14"/>
                      <w:szCs w:val="24"/>
                    </w:rPr>
                  </w:pPr>
                </w:p>
                <w:p w:rsidR="00E20903" w:rsidRPr="00890194" w:rsidRDefault="00E20903" w:rsidP="00E20903">
                  <w:pPr>
                    <w:pStyle w:val="ListParagraph"/>
                    <w:spacing w:after="0"/>
                    <w:rPr>
                      <w:rFonts w:ascii="Tahoma" w:hAnsi="Tahoma" w:cs="Tahoma"/>
                      <w:b/>
                      <w:color w:val="000000"/>
                      <w:sz w:val="4"/>
                      <w:szCs w:val="24"/>
                    </w:rPr>
                  </w:pPr>
                </w:p>
                <w:p w:rsidR="00E20903" w:rsidRPr="005F17E0" w:rsidRDefault="00E20903" w:rsidP="00E20903">
                  <w:pPr>
                    <w:pStyle w:val="ListParagraph"/>
                    <w:spacing w:after="0"/>
                    <w:ind w:left="0"/>
                    <w:rPr>
                      <w:rFonts w:ascii="Tahoma" w:hAnsi="Tahoma" w:cs="Tahoma"/>
                      <w:b/>
                      <w:color w:val="000000"/>
                      <w:sz w:val="20"/>
                      <w:szCs w:val="20"/>
                    </w:rPr>
                  </w:pPr>
                  <w:r w:rsidRPr="005F17E0">
                    <w:rPr>
                      <w:rFonts w:ascii="Tahoma" w:hAnsi="Tahoma" w:cs="Tahoma"/>
                      <w:b/>
                      <w:color w:val="000000"/>
                      <w:sz w:val="20"/>
                      <w:szCs w:val="20"/>
                    </w:rPr>
                    <w:t>PARTICULARS OF CONTRIBUTORS:</w:t>
                  </w:r>
                </w:p>
                <w:p w:rsidR="00E20903" w:rsidRPr="00045CD3" w:rsidRDefault="00E20903" w:rsidP="00E20903">
                  <w:pPr>
                    <w:pStyle w:val="ListParagraph"/>
                    <w:numPr>
                      <w:ilvl w:val="0"/>
                      <w:numId w:val="15"/>
                    </w:numPr>
                    <w:shd w:val="clear" w:color="auto" w:fill="D9D9D9"/>
                    <w:snapToGrid w:val="0"/>
                    <w:spacing w:after="0"/>
                    <w:ind w:right="341"/>
                    <w:rPr>
                      <w:rFonts w:ascii="Tahoma" w:hAnsi="Tahoma" w:cs="Tahoma"/>
                      <w:sz w:val="20"/>
                      <w:szCs w:val="20"/>
                    </w:rPr>
                  </w:pPr>
                  <w:r>
                    <w:rPr>
                      <w:rFonts w:ascii="Tahoma" w:hAnsi="Tahoma" w:cs="Tahoma"/>
                      <w:sz w:val="20"/>
                      <w:szCs w:val="24"/>
                      <w:lang w:val="en-US"/>
                    </w:rPr>
                    <w:t>Associate Professor, Department of Medicine, BLDEU’s Shri B. M. Patil Medical College Hospital &amp; Research Centre, Vijayapur.</w:t>
                  </w:r>
                </w:p>
                <w:p w:rsidR="00E20903" w:rsidRPr="00045CD3" w:rsidRDefault="00E20903" w:rsidP="00E20903">
                  <w:pPr>
                    <w:pStyle w:val="ListParagraph"/>
                    <w:numPr>
                      <w:ilvl w:val="0"/>
                      <w:numId w:val="15"/>
                    </w:numPr>
                    <w:shd w:val="clear" w:color="auto" w:fill="D9D9D9"/>
                    <w:snapToGrid w:val="0"/>
                    <w:spacing w:after="0"/>
                    <w:ind w:right="341"/>
                    <w:rPr>
                      <w:rFonts w:ascii="Tahoma" w:hAnsi="Tahoma" w:cs="Tahoma"/>
                      <w:sz w:val="20"/>
                      <w:szCs w:val="20"/>
                    </w:rPr>
                  </w:pPr>
                  <w:r>
                    <w:rPr>
                      <w:rFonts w:ascii="Tahoma" w:hAnsi="Tahoma" w:cs="Tahoma"/>
                      <w:sz w:val="20"/>
                      <w:szCs w:val="20"/>
                    </w:rPr>
                    <w:t xml:space="preserve">Professor, </w:t>
                  </w:r>
                  <w:r>
                    <w:rPr>
                      <w:rFonts w:ascii="Tahoma" w:hAnsi="Tahoma" w:cs="Tahoma"/>
                      <w:sz w:val="20"/>
                      <w:szCs w:val="24"/>
                      <w:lang w:val="en-US"/>
                    </w:rPr>
                    <w:t>Department of Medicine, BLDEU’s Shri B. M. Patil Medical College Hospital &amp; Research Centre, Vijayapur.</w:t>
                  </w:r>
                </w:p>
                <w:p w:rsidR="00E20903" w:rsidRPr="00045CD3" w:rsidRDefault="00E20903" w:rsidP="00E20903">
                  <w:pPr>
                    <w:pStyle w:val="ListParagraph"/>
                    <w:numPr>
                      <w:ilvl w:val="0"/>
                      <w:numId w:val="15"/>
                    </w:numPr>
                    <w:shd w:val="clear" w:color="auto" w:fill="D9D9D9"/>
                    <w:snapToGrid w:val="0"/>
                    <w:spacing w:after="0"/>
                    <w:ind w:right="341"/>
                    <w:rPr>
                      <w:rFonts w:ascii="Tahoma" w:hAnsi="Tahoma" w:cs="Tahoma"/>
                      <w:sz w:val="20"/>
                      <w:szCs w:val="20"/>
                    </w:rPr>
                  </w:pPr>
                  <w:r>
                    <w:rPr>
                      <w:rFonts w:ascii="Tahoma" w:hAnsi="Tahoma" w:cs="Tahoma"/>
                      <w:sz w:val="20"/>
                      <w:szCs w:val="20"/>
                    </w:rPr>
                    <w:t xml:space="preserve">Principal &amp; Professor, </w:t>
                  </w:r>
                  <w:r>
                    <w:rPr>
                      <w:rFonts w:ascii="Tahoma" w:hAnsi="Tahoma" w:cs="Tahoma"/>
                      <w:sz w:val="20"/>
                      <w:szCs w:val="24"/>
                      <w:lang w:val="en-US"/>
                    </w:rPr>
                    <w:t>Department of Medicine, BLDEU’s Shri B. M. Patil Medical College Hospital &amp; Research Centre, Vijayapur.</w:t>
                  </w:r>
                </w:p>
                <w:p w:rsidR="00E20903" w:rsidRPr="00FF5A09" w:rsidRDefault="00E20903" w:rsidP="00E20903">
                  <w:pPr>
                    <w:pStyle w:val="ListParagraph"/>
                    <w:shd w:val="clear" w:color="auto" w:fill="D9D9D9"/>
                    <w:snapToGrid w:val="0"/>
                    <w:spacing w:after="0"/>
                    <w:ind w:right="341"/>
                    <w:rPr>
                      <w:rFonts w:ascii="Tahoma" w:hAnsi="Tahoma" w:cs="Tahoma"/>
                      <w:sz w:val="20"/>
                      <w:szCs w:val="20"/>
                    </w:rPr>
                  </w:pPr>
                </w:p>
                <w:p w:rsidR="00E20903" w:rsidRPr="00073007" w:rsidRDefault="00E20903" w:rsidP="00E20903">
                  <w:pPr>
                    <w:pStyle w:val="ListParagraph"/>
                    <w:shd w:val="clear" w:color="auto" w:fill="D9D9D9"/>
                    <w:snapToGrid w:val="0"/>
                    <w:spacing w:after="0"/>
                    <w:ind w:right="341"/>
                    <w:rPr>
                      <w:rFonts w:ascii="Tahoma" w:hAnsi="Tahoma" w:cs="Tahoma"/>
                      <w:sz w:val="20"/>
                      <w:szCs w:val="20"/>
                    </w:rPr>
                  </w:pPr>
                </w:p>
                <w:p w:rsidR="00E20903" w:rsidRPr="00DA356B" w:rsidRDefault="00E20903" w:rsidP="00E20903">
                  <w:pPr>
                    <w:pStyle w:val="ListParagraph"/>
                    <w:shd w:val="clear" w:color="auto" w:fill="D9D9D9"/>
                    <w:snapToGrid w:val="0"/>
                    <w:spacing w:after="0"/>
                    <w:ind w:right="341"/>
                    <w:rPr>
                      <w:rFonts w:ascii="Tahoma" w:hAnsi="Tahoma" w:cs="Tahoma"/>
                      <w:sz w:val="20"/>
                      <w:szCs w:val="20"/>
                    </w:rPr>
                  </w:pPr>
                </w:p>
                <w:p w:rsidR="00E20903" w:rsidRPr="003D41DF" w:rsidRDefault="00E20903" w:rsidP="00E20903">
                  <w:pPr>
                    <w:shd w:val="clear" w:color="auto" w:fill="D9D9D9"/>
                    <w:snapToGrid w:val="0"/>
                    <w:spacing w:after="0"/>
                    <w:ind w:left="360" w:right="341"/>
                    <w:rPr>
                      <w:rFonts w:ascii="Tahoma" w:hAnsi="Tahoma" w:cs="Tahoma"/>
                      <w:sz w:val="20"/>
                      <w:szCs w:val="20"/>
                    </w:rPr>
                  </w:pPr>
                </w:p>
                <w:p w:rsidR="00E20903" w:rsidRPr="00AC2EDB" w:rsidRDefault="00E20903" w:rsidP="00E20903">
                  <w:pPr>
                    <w:pStyle w:val="ListParagraph"/>
                    <w:shd w:val="clear" w:color="auto" w:fill="D9D9D9"/>
                    <w:snapToGrid w:val="0"/>
                    <w:spacing w:after="0"/>
                    <w:ind w:right="341"/>
                    <w:rPr>
                      <w:rFonts w:ascii="Tahoma" w:hAnsi="Tahoma" w:cs="Tahoma"/>
                      <w:sz w:val="20"/>
                      <w:szCs w:val="20"/>
                    </w:rPr>
                  </w:pPr>
                </w:p>
                <w:p w:rsidR="00E20903" w:rsidRPr="007B1B7C" w:rsidRDefault="00E20903" w:rsidP="00E20903">
                  <w:pPr>
                    <w:pStyle w:val="ListParagraph"/>
                    <w:shd w:val="clear" w:color="auto" w:fill="D9D9D9"/>
                    <w:snapToGrid w:val="0"/>
                    <w:spacing w:after="0"/>
                    <w:ind w:right="341"/>
                    <w:rPr>
                      <w:rFonts w:ascii="Tahoma" w:hAnsi="Tahoma" w:cs="Tahoma"/>
                      <w:sz w:val="20"/>
                      <w:szCs w:val="20"/>
                    </w:rPr>
                  </w:pPr>
                </w:p>
                <w:p w:rsidR="00E20903" w:rsidRPr="004B0D3C" w:rsidRDefault="00E20903" w:rsidP="00E20903">
                  <w:pPr>
                    <w:pStyle w:val="ListParagraph"/>
                    <w:shd w:val="clear" w:color="auto" w:fill="D9D9D9"/>
                    <w:snapToGrid w:val="0"/>
                    <w:spacing w:after="0"/>
                    <w:ind w:right="341"/>
                    <w:rPr>
                      <w:rFonts w:ascii="Tahoma" w:hAnsi="Tahoma" w:cs="Tahoma"/>
                      <w:sz w:val="20"/>
                      <w:szCs w:val="20"/>
                    </w:rPr>
                  </w:pPr>
                </w:p>
                <w:p w:rsidR="00E20903" w:rsidRPr="00B54673" w:rsidRDefault="00E20903" w:rsidP="00E20903">
                  <w:pPr>
                    <w:pStyle w:val="ListParagraph"/>
                    <w:shd w:val="clear" w:color="auto" w:fill="D9D9D9"/>
                    <w:snapToGrid w:val="0"/>
                    <w:spacing w:after="0"/>
                    <w:ind w:right="341"/>
                    <w:rPr>
                      <w:rFonts w:ascii="Tahoma" w:hAnsi="Tahoma" w:cs="Tahoma"/>
                      <w:sz w:val="20"/>
                      <w:szCs w:val="20"/>
                    </w:rPr>
                  </w:pPr>
                </w:p>
                <w:p w:rsidR="00E20903" w:rsidRPr="00EE743D" w:rsidRDefault="00E20903" w:rsidP="00E20903">
                  <w:pPr>
                    <w:pStyle w:val="ListParagraph"/>
                    <w:shd w:val="clear" w:color="auto" w:fill="D9D9D9"/>
                    <w:snapToGrid w:val="0"/>
                    <w:spacing w:after="0"/>
                    <w:ind w:right="341"/>
                    <w:rPr>
                      <w:rFonts w:ascii="Tahoma" w:hAnsi="Tahoma" w:cs="Tahoma"/>
                      <w:sz w:val="20"/>
                      <w:szCs w:val="20"/>
                    </w:rPr>
                  </w:pPr>
                </w:p>
                <w:p w:rsidR="00E20903" w:rsidRPr="00926E90" w:rsidRDefault="00E20903" w:rsidP="00E20903">
                  <w:pPr>
                    <w:pStyle w:val="ListParagraph"/>
                    <w:shd w:val="clear" w:color="auto" w:fill="D9D9D9"/>
                    <w:snapToGrid w:val="0"/>
                    <w:spacing w:after="0"/>
                    <w:ind w:right="341"/>
                    <w:rPr>
                      <w:rFonts w:ascii="Tahoma" w:hAnsi="Tahoma" w:cs="Tahoma"/>
                      <w:sz w:val="20"/>
                      <w:szCs w:val="20"/>
                    </w:rPr>
                  </w:pPr>
                </w:p>
                <w:p w:rsidR="00E20903" w:rsidRPr="00F249B1" w:rsidRDefault="00E20903" w:rsidP="00E20903">
                  <w:pPr>
                    <w:pStyle w:val="ListParagraph"/>
                    <w:shd w:val="clear" w:color="auto" w:fill="D9D9D9"/>
                    <w:snapToGrid w:val="0"/>
                    <w:spacing w:after="0"/>
                    <w:ind w:right="341"/>
                    <w:rPr>
                      <w:rFonts w:ascii="Tahoma" w:hAnsi="Tahoma" w:cs="Tahoma"/>
                      <w:sz w:val="20"/>
                      <w:szCs w:val="20"/>
                    </w:rPr>
                  </w:pPr>
                </w:p>
                <w:p w:rsidR="00E20903" w:rsidRPr="00BB2396" w:rsidRDefault="00E20903" w:rsidP="00E20903">
                  <w:pPr>
                    <w:pStyle w:val="ListParagraph"/>
                    <w:shd w:val="clear" w:color="auto" w:fill="D9D9D9"/>
                    <w:snapToGrid w:val="0"/>
                    <w:spacing w:after="0"/>
                    <w:ind w:right="341"/>
                    <w:rPr>
                      <w:rFonts w:ascii="Tahoma" w:hAnsi="Tahoma" w:cs="Tahoma"/>
                      <w:sz w:val="20"/>
                      <w:szCs w:val="20"/>
                    </w:rPr>
                  </w:pPr>
                </w:p>
                <w:p w:rsidR="00E20903" w:rsidRPr="00AE6F59" w:rsidRDefault="00E20903" w:rsidP="00E20903">
                  <w:pPr>
                    <w:pStyle w:val="ListParagraph"/>
                    <w:shd w:val="clear" w:color="auto" w:fill="D9D9D9"/>
                    <w:snapToGrid w:val="0"/>
                    <w:spacing w:after="0"/>
                    <w:ind w:right="341"/>
                    <w:rPr>
                      <w:rFonts w:ascii="Tahoma" w:hAnsi="Tahoma" w:cs="Tahoma"/>
                      <w:sz w:val="20"/>
                      <w:szCs w:val="20"/>
                    </w:rPr>
                  </w:pPr>
                </w:p>
              </w:txbxContent>
            </v:textbox>
          </v:rect>
        </w:pict>
      </w:r>
    </w:p>
    <w:p w:rsidR="00E20903" w:rsidRDefault="00E20903" w:rsidP="00E20903"/>
    <w:p w:rsidR="00AA5E9C" w:rsidRPr="00E20903" w:rsidRDefault="00AA5E9C" w:rsidP="00E20903"/>
    <w:sectPr w:rsidR="00AA5E9C" w:rsidRPr="00E20903" w:rsidSect="0024018C">
      <w:headerReference w:type="default" r:id="rId8"/>
      <w:footerReference w:type="default" r:id="rId9"/>
      <w:type w:val="continuous"/>
      <w:pgSz w:w="12240" w:h="15840" w:code="1"/>
      <w:pgMar w:top="1349" w:right="1355" w:bottom="1440" w:left="1355" w:header="578" w:footer="720" w:gutter="0"/>
      <w:pgNumType w:start="2429"/>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0C33" w:rsidRDefault="00720C33" w:rsidP="00831C63">
      <w:pPr>
        <w:spacing w:after="0" w:line="240" w:lineRule="auto"/>
      </w:pPr>
      <w:r>
        <w:separator/>
      </w:r>
    </w:p>
  </w:endnote>
  <w:endnote w:type="continuationSeparator" w:id="0">
    <w:p w:rsidR="00720C33" w:rsidRDefault="00720C33" w:rsidP="00831C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Shruti">
    <w:panose1 w:val="020B0502040204020203"/>
    <w:charset w:val="01"/>
    <w:family w:val="roman"/>
    <w:notTrueType/>
    <w:pitch w:val="variable"/>
  </w:font>
  <w:font w:name="Liberation Serif">
    <w:altName w:val="MS PMincho"/>
    <w:charset w:val="80"/>
    <w:family w:val="roman"/>
    <w:pitch w:val="variable"/>
  </w:font>
  <w:font w:name="WenQuanYi Micro Hei">
    <w:altName w:val="MS Mincho"/>
    <w:charset w:val="80"/>
    <w:family w:val="auto"/>
    <w:pitch w:val="variable"/>
  </w:font>
  <w:font w:name="Lohit Hindi">
    <w:altName w:val="MS Mincho"/>
    <w:charset w:val="80"/>
    <w:family w:val="auto"/>
    <w:pitch w:val="variable"/>
  </w:font>
  <w:font w:name="Angsana New">
    <w:panose1 w:val="02020603050405020304"/>
    <w:charset w:val="DE"/>
    <w:family w:val="roman"/>
    <w:notTrueType/>
    <w:pitch w:val="variable"/>
    <w:sig w:usb0="01000001" w:usb1="00000000" w:usb2="00000000" w:usb3="00000000" w:csb0="00010000" w:csb1="00000000"/>
  </w:font>
  <w:font w:name="Latha">
    <w:panose1 w:val="020B0604020202020204"/>
    <w:charset w:val="01"/>
    <w:family w:val="roman"/>
    <w:notTrueType/>
    <w:pitch w:val="variable"/>
    <w:sig w:usb0="00040000" w:usb1="00000000" w:usb2="00000000" w:usb3="00000000" w:csb0="00000000" w:csb1="00000000"/>
  </w:font>
  <w:font w:name="Souvenir Lt BT">
    <w:altName w:val="Georgia"/>
    <w:charset w:val="00"/>
    <w:family w:val="roman"/>
    <w:pitch w:val="variable"/>
    <w:sig w:usb0="00000001" w:usb1="00000000" w:usb2="00000000" w:usb3="00000000" w:csb0="0000001B" w:csb1="00000000"/>
  </w:font>
  <w:font w:name="Courier New">
    <w:panose1 w:val="02070309020205020404"/>
    <w:charset w:val="00"/>
    <w:family w:val="modern"/>
    <w:pitch w:val="fixed"/>
    <w:sig w:usb0="E0002AFF" w:usb1="C0007843" w:usb2="00000009" w:usb3="00000000" w:csb0="000001FF" w:csb1="00000000"/>
  </w:font>
  <w:font w:name="Liberation Sans">
    <w:altName w:val="Arial Unicode MS"/>
    <w:charset w:val="80"/>
    <w:family w:val="swiss"/>
    <w:pitch w:val="variable"/>
  </w:font>
  <w:font w:name="Nimbus Sans L">
    <w:altName w:val="Arial"/>
    <w:charset w:val="00"/>
    <w:family w:val="auto"/>
    <w:pitch w:val="variable"/>
  </w:font>
  <w:font w:name="font195">
    <w:altName w:val="Times New Roman"/>
    <w:charset w:val="00"/>
    <w:family w:val="auto"/>
    <w:pitch w:val="variable"/>
  </w:font>
  <w:font w:name="UNFPA-Text">
    <w:altName w:val="UNFPA-Text"/>
    <w:panose1 w:val="00000000000000000000"/>
    <w:charset w:val="00"/>
    <w:family w:val="swiss"/>
    <w:notTrueType/>
    <w:pitch w:val="default"/>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2AF" w:usb1="09D77CFB" w:usb2="00000012" w:usb3="00000000" w:csb0="00080001" w:csb1="00000000"/>
  </w:font>
  <w:font w:name="DejaVu Sans">
    <w:altName w:val="MS Mincho"/>
    <w:charset w:val="80"/>
    <w:family w:val="auto"/>
    <w:pitch w:val="variable"/>
  </w:font>
  <w:font w:name="Helvetica 45 Light">
    <w:altName w:val="Helvetica 45 Light"/>
    <w:panose1 w:val="00000000000000000000"/>
    <w:charset w:val="00"/>
    <w:family w:val="swiss"/>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dobe Jenson Pro">
    <w:altName w:val="Adobe Jenson Pro"/>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angal">
    <w:panose1 w:val="02040503050203030202"/>
    <w:charset w:val="01"/>
    <w:family w:val="roman"/>
    <w:notTrueType/>
    <w:pitch w:val="variable"/>
    <w:sig w:usb0="00002000" w:usb1="00000000" w:usb2="00000000" w:usb3="00000000" w:csb0="00000000" w:csb1="00000000"/>
  </w:font>
  <w:font w:name="Minion Pro">
    <w:altName w:val="Times New Roman"/>
    <w:charset w:val="00"/>
    <w:family w:val="roman"/>
    <w:pitch w:val="variable"/>
  </w:font>
  <w:font w:name="FGIHMA+Arial">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46AC" w:rsidRPr="00CF2395" w:rsidRDefault="000F46AC" w:rsidP="0003552D">
    <w:pPr>
      <w:pStyle w:val="Footer"/>
      <w:pBdr>
        <w:top w:val="thinThickSmallGap" w:sz="24" w:space="1" w:color="622423"/>
      </w:pBdr>
      <w:tabs>
        <w:tab w:val="clear" w:pos="4680"/>
      </w:tabs>
      <w:rPr>
        <w:rFonts w:ascii="Tahoma" w:hAnsi="Tahoma" w:cs="Tahoma"/>
        <w:noProof/>
      </w:rPr>
    </w:pPr>
    <w:r w:rsidRPr="00CF2395">
      <w:rPr>
        <w:rFonts w:ascii="Tahoma" w:hAnsi="Tahoma" w:cs="Tahoma"/>
        <w:sz w:val="18"/>
        <w:szCs w:val="18"/>
      </w:rPr>
      <w:t xml:space="preserve">J of Evidence Based Med &amp; Hlthcare, </w:t>
    </w:r>
    <w:r w:rsidRPr="00CF2395">
      <w:rPr>
        <w:rFonts w:ascii="Tahoma" w:hAnsi="Tahoma" w:cs="Tahoma"/>
        <w:color w:val="000000"/>
        <w:sz w:val="18"/>
        <w:szCs w:val="18"/>
      </w:rPr>
      <w:t>pISSN- 2349-2562, eISSN- 2349-2570/ Vol. 2/Issue 1</w:t>
    </w:r>
    <w:r w:rsidR="009B5163">
      <w:rPr>
        <w:rFonts w:ascii="Tahoma" w:hAnsi="Tahoma" w:cs="Tahoma"/>
        <w:color w:val="000000"/>
        <w:sz w:val="18"/>
        <w:szCs w:val="18"/>
      </w:rPr>
      <w:t>6</w:t>
    </w:r>
    <w:r w:rsidRPr="00CF2395">
      <w:rPr>
        <w:rFonts w:ascii="Tahoma" w:hAnsi="Tahoma" w:cs="Tahoma"/>
        <w:color w:val="000000"/>
        <w:sz w:val="18"/>
        <w:szCs w:val="18"/>
      </w:rPr>
      <w:t>/</w:t>
    </w:r>
    <w:r>
      <w:rPr>
        <w:rFonts w:ascii="Tahoma" w:hAnsi="Tahoma" w:cs="Tahoma"/>
        <w:color w:val="000000"/>
        <w:sz w:val="18"/>
        <w:szCs w:val="18"/>
      </w:rPr>
      <w:t>Apr</w:t>
    </w:r>
    <w:r w:rsidRPr="00CF2395">
      <w:rPr>
        <w:rFonts w:ascii="Tahoma" w:hAnsi="Tahoma" w:cs="Tahoma"/>
        <w:color w:val="000000"/>
        <w:sz w:val="18"/>
        <w:szCs w:val="18"/>
      </w:rPr>
      <w:t xml:space="preserve"> </w:t>
    </w:r>
    <w:r w:rsidR="009B5163">
      <w:rPr>
        <w:rFonts w:ascii="Tahoma" w:hAnsi="Tahoma" w:cs="Tahoma"/>
        <w:color w:val="000000"/>
        <w:sz w:val="18"/>
        <w:szCs w:val="18"/>
      </w:rPr>
      <w:t>20</w:t>
    </w:r>
    <w:r w:rsidRPr="00CF2395">
      <w:rPr>
        <w:rFonts w:ascii="Tahoma" w:hAnsi="Tahoma" w:cs="Tahoma"/>
        <w:color w:val="000000"/>
        <w:sz w:val="18"/>
        <w:szCs w:val="18"/>
      </w:rPr>
      <w:t xml:space="preserve">, </w:t>
    </w:r>
    <w:r w:rsidRPr="00CF2395">
      <w:rPr>
        <w:rFonts w:ascii="Tahoma" w:hAnsi="Tahoma" w:cs="Tahoma"/>
        <w:sz w:val="18"/>
        <w:szCs w:val="18"/>
      </w:rPr>
      <w:t>2015</w:t>
    </w:r>
    <w:r w:rsidRPr="00CF2395">
      <w:rPr>
        <w:rFonts w:ascii="Tahoma" w:hAnsi="Tahoma" w:cs="Tahoma"/>
      </w:rPr>
      <w:t xml:space="preserve">  </w:t>
    </w:r>
    <w:r>
      <w:rPr>
        <w:rFonts w:ascii="Tahoma" w:hAnsi="Tahoma" w:cs="Tahoma"/>
      </w:rPr>
      <w:t xml:space="preserve"> </w:t>
    </w:r>
    <w:r w:rsidRPr="00CF2395">
      <w:rPr>
        <w:rFonts w:ascii="Tahoma" w:hAnsi="Tahoma" w:cs="Tahoma"/>
        <w:sz w:val="18"/>
      </w:rPr>
      <w:t xml:space="preserve">Page </w:t>
    </w:r>
    <w:r w:rsidRPr="00CF2395">
      <w:rPr>
        <w:rFonts w:ascii="Tahoma" w:hAnsi="Tahoma" w:cs="Tahoma"/>
        <w:sz w:val="18"/>
      </w:rPr>
      <w:fldChar w:fldCharType="begin"/>
    </w:r>
    <w:r w:rsidRPr="00CF2395">
      <w:rPr>
        <w:rFonts w:ascii="Tahoma" w:hAnsi="Tahoma" w:cs="Tahoma"/>
        <w:sz w:val="18"/>
      </w:rPr>
      <w:instrText xml:space="preserve"> PAGE   \* MERGEFORMAT </w:instrText>
    </w:r>
    <w:r w:rsidRPr="00CF2395">
      <w:rPr>
        <w:rFonts w:ascii="Tahoma" w:hAnsi="Tahoma" w:cs="Tahoma"/>
        <w:sz w:val="18"/>
      </w:rPr>
      <w:fldChar w:fldCharType="separate"/>
    </w:r>
    <w:r w:rsidR="0024018C">
      <w:rPr>
        <w:rFonts w:ascii="Tahoma" w:hAnsi="Tahoma" w:cs="Tahoma"/>
        <w:noProof/>
        <w:sz w:val="18"/>
      </w:rPr>
      <w:t>2429</w:t>
    </w:r>
    <w:r w:rsidRPr="00CF2395">
      <w:rPr>
        <w:rFonts w:ascii="Tahoma" w:hAnsi="Tahoma" w:cs="Tahoma"/>
        <w:noProof/>
        <w:sz w:val="18"/>
      </w:rPr>
      <w:fldChar w:fldCharType="end"/>
    </w:r>
  </w:p>
  <w:p w:rsidR="000F46AC" w:rsidRPr="00CF2395" w:rsidRDefault="000F46AC" w:rsidP="0003552D">
    <w:pPr>
      <w:pStyle w:val="Footer"/>
      <w:pBdr>
        <w:top w:val="thinThickSmallGap" w:sz="24" w:space="1" w:color="622423"/>
      </w:pBdr>
      <w:tabs>
        <w:tab w:val="clear" w:pos="4680"/>
      </w:tabs>
      <w:rPr>
        <w:rFonts w:ascii="Tahoma" w:hAnsi="Tahoma" w:cs="Tahoma"/>
        <w:noProo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0C33" w:rsidRDefault="00720C33" w:rsidP="00831C63">
      <w:pPr>
        <w:spacing w:after="0" w:line="240" w:lineRule="auto"/>
      </w:pPr>
      <w:r>
        <w:separator/>
      </w:r>
    </w:p>
  </w:footnote>
  <w:footnote w:type="continuationSeparator" w:id="0">
    <w:p w:rsidR="00720C33" w:rsidRDefault="00720C33" w:rsidP="00831C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46AC" w:rsidRPr="006E7A19" w:rsidRDefault="000F46AC" w:rsidP="0060276A">
    <w:pPr>
      <w:pStyle w:val="Header"/>
      <w:pBdr>
        <w:bottom w:val="thickThinSmallGap" w:sz="24" w:space="1" w:color="622423"/>
      </w:pBdr>
      <w:tabs>
        <w:tab w:val="clear" w:pos="9360"/>
      </w:tabs>
      <w:rPr>
        <w:rFonts w:ascii="Cambria" w:eastAsia="Times New Roman" w:hAnsi="Cambria"/>
        <w:bCs/>
        <w:sz w:val="16"/>
        <w:szCs w:val="16"/>
      </w:rPr>
    </w:pPr>
  </w:p>
  <w:p w:rsidR="000F46AC" w:rsidRPr="005F17E0" w:rsidRDefault="000F46AC" w:rsidP="008B35DB">
    <w:pPr>
      <w:pStyle w:val="Header"/>
      <w:pBdr>
        <w:bottom w:val="thickThinSmallGap" w:sz="24" w:space="1" w:color="622423"/>
      </w:pBdr>
      <w:tabs>
        <w:tab w:val="clear" w:pos="4680"/>
        <w:tab w:val="clear" w:pos="9360"/>
        <w:tab w:val="center" w:pos="4723"/>
      </w:tabs>
      <w:spacing w:after="120"/>
      <w:jc w:val="center"/>
      <w:rPr>
        <w:rFonts w:ascii="Tahoma" w:eastAsia="Times New Roman" w:hAnsi="Tahoma" w:cs="Tahoma"/>
        <w:b/>
        <w:sz w:val="36"/>
        <w:szCs w:val="36"/>
      </w:rPr>
    </w:pPr>
    <w:r>
      <w:rPr>
        <w:rFonts w:ascii="Tahoma" w:eastAsia="Times New Roman" w:hAnsi="Tahoma" w:cs="Tahoma"/>
        <w:b/>
        <w:sz w:val="36"/>
        <w:szCs w:val="36"/>
      </w:rPr>
      <w:t>ORIGINAL ARTICLE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90523485"/>
    <w:lvl w:ilvl="0" w:tplc="0218997E">
      <w:start w:val="2"/>
      <w:numFmt w:val="decimal"/>
      <w:lvlText w:val="%1."/>
      <w:lvlJc w:val="left"/>
      <w:pPr>
        <w:ind w:left="720" w:hanging="360"/>
      </w:pPr>
      <w:rPr>
        <w:rFonts w:ascii="Calibri" w:eastAsia="Calibri" w:hAnsi="Calibri" w:hint="default"/>
        <w:b w:val="0"/>
        <w:color w:val="000000"/>
        <w:sz w:val="28"/>
        <w:szCs w:val="28"/>
      </w:rPr>
    </w:lvl>
    <w:lvl w:ilvl="1" w:tplc="EE8ACC48">
      <w:start w:val="1"/>
      <w:numFmt w:val="lowerLetter"/>
      <w:lvlText w:val="%2."/>
      <w:lvlJc w:val="left"/>
      <w:pPr>
        <w:ind w:left="1440" w:hanging="360"/>
      </w:pPr>
      <w:rPr>
        <w:rFonts w:ascii="Calibri" w:eastAsia="Calibri" w:hAnsi="Calibri" w:hint="default"/>
        <w:b w:val="0"/>
        <w:color w:val="000000"/>
        <w:sz w:val="28"/>
        <w:szCs w:val="28"/>
      </w:rPr>
    </w:lvl>
    <w:lvl w:ilvl="2" w:tplc="5D9244F6">
      <w:start w:val="1"/>
      <w:numFmt w:val="lowerRoman"/>
      <w:lvlText w:val="%3."/>
      <w:lvlJc w:val="left"/>
      <w:pPr>
        <w:ind w:left="2160" w:hanging="180"/>
      </w:pPr>
      <w:rPr>
        <w:rFonts w:ascii="Calibri" w:eastAsia="Calibri" w:hAnsi="Calibri" w:hint="default"/>
        <w:b w:val="0"/>
        <w:color w:val="000000"/>
        <w:sz w:val="28"/>
        <w:szCs w:val="28"/>
      </w:rPr>
    </w:lvl>
    <w:lvl w:ilvl="3" w:tplc="02D882EE">
      <w:start w:val="1"/>
      <w:numFmt w:val="decimal"/>
      <w:lvlText w:val="%4."/>
      <w:lvlJc w:val="left"/>
      <w:pPr>
        <w:ind w:left="2880" w:hanging="360"/>
      </w:pPr>
      <w:rPr>
        <w:rFonts w:ascii="Calibri" w:eastAsia="Calibri" w:hAnsi="Calibri" w:hint="default"/>
        <w:b w:val="0"/>
        <w:color w:val="000000"/>
        <w:sz w:val="28"/>
        <w:szCs w:val="28"/>
      </w:rPr>
    </w:lvl>
    <w:lvl w:ilvl="4" w:tplc="83B40030">
      <w:start w:val="1"/>
      <w:numFmt w:val="lowerLetter"/>
      <w:lvlText w:val="%5."/>
      <w:lvlJc w:val="left"/>
      <w:pPr>
        <w:ind w:left="3600" w:hanging="360"/>
      </w:pPr>
      <w:rPr>
        <w:rFonts w:ascii="Calibri" w:eastAsia="Calibri" w:hAnsi="Calibri" w:hint="default"/>
        <w:b w:val="0"/>
        <w:color w:val="000000"/>
        <w:sz w:val="28"/>
        <w:szCs w:val="28"/>
      </w:rPr>
    </w:lvl>
    <w:lvl w:ilvl="5" w:tplc="742E6D12">
      <w:start w:val="1"/>
      <w:numFmt w:val="lowerRoman"/>
      <w:lvlText w:val="%6."/>
      <w:lvlJc w:val="left"/>
      <w:pPr>
        <w:ind w:left="4320" w:hanging="180"/>
      </w:pPr>
      <w:rPr>
        <w:rFonts w:ascii="Calibri" w:eastAsia="Calibri" w:hAnsi="Calibri" w:hint="default"/>
        <w:b w:val="0"/>
        <w:color w:val="000000"/>
        <w:sz w:val="28"/>
        <w:szCs w:val="28"/>
      </w:rPr>
    </w:lvl>
    <w:lvl w:ilvl="6" w:tplc="E45AEC9C">
      <w:start w:val="1"/>
      <w:numFmt w:val="decimal"/>
      <w:lvlText w:val="%7."/>
      <w:lvlJc w:val="left"/>
      <w:pPr>
        <w:ind w:left="5040" w:hanging="360"/>
      </w:pPr>
      <w:rPr>
        <w:rFonts w:ascii="Calibri" w:eastAsia="Calibri" w:hAnsi="Calibri" w:hint="default"/>
        <w:b w:val="0"/>
        <w:color w:val="000000"/>
        <w:sz w:val="28"/>
        <w:szCs w:val="28"/>
      </w:rPr>
    </w:lvl>
    <w:lvl w:ilvl="7" w:tplc="D8C4547E">
      <w:start w:val="1"/>
      <w:numFmt w:val="lowerLetter"/>
      <w:lvlText w:val="%8."/>
      <w:lvlJc w:val="left"/>
      <w:pPr>
        <w:ind w:left="5760" w:hanging="360"/>
      </w:pPr>
      <w:rPr>
        <w:rFonts w:ascii="Calibri" w:eastAsia="Calibri" w:hAnsi="Calibri" w:hint="default"/>
        <w:b w:val="0"/>
        <w:color w:val="000000"/>
        <w:sz w:val="28"/>
        <w:szCs w:val="28"/>
      </w:rPr>
    </w:lvl>
    <w:lvl w:ilvl="8" w:tplc="BFA0E2F8">
      <w:start w:val="1"/>
      <w:numFmt w:val="lowerRoman"/>
      <w:lvlText w:val="%9."/>
      <w:lvlJc w:val="left"/>
      <w:pPr>
        <w:ind w:left="6480" w:hanging="180"/>
      </w:pPr>
      <w:rPr>
        <w:rFonts w:ascii="Calibri" w:eastAsia="Calibri" w:hAnsi="Calibri" w:hint="default"/>
        <w:b w:val="0"/>
        <w:color w:val="000000"/>
        <w:sz w:val="28"/>
        <w:szCs w:val="28"/>
      </w:rPr>
    </w:lvl>
  </w:abstractNum>
  <w:abstractNum w:abstractNumId="1">
    <w:nsid w:val="00000002"/>
    <w:multiLevelType w:val="hybridMultilevel"/>
    <w:tmpl w:val="70247099"/>
    <w:lvl w:ilvl="0" w:tplc="3E86E39C">
      <w:start w:val="3"/>
      <w:numFmt w:val="decimal"/>
      <w:lvlText w:val="%1."/>
      <w:lvlJc w:val="left"/>
      <w:pPr>
        <w:ind w:left="720" w:hanging="360"/>
      </w:pPr>
      <w:rPr>
        <w:rFonts w:ascii="Calibri" w:eastAsia="Calibri" w:hAnsi="Calibri" w:hint="default"/>
        <w:b w:val="0"/>
        <w:color w:val="000000"/>
        <w:sz w:val="28"/>
        <w:szCs w:val="28"/>
      </w:rPr>
    </w:lvl>
    <w:lvl w:ilvl="1" w:tplc="6FE07156">
      <w:start w:val="1"/>
      <w:numFmt w:val="lowerLetter"/>
      <w:lvlText w:val="%2."/>
      <w:lvlJc w:val="left"/>
      <w:pPr>
        <w:ind w:left="1440" w:hanging="360"/>
      </w:pPr>
      <w:rPr>
        <w:rFonts w:ascii="Calibri" w:eastAsia="Calibri" w:hAnsi="Calibri" w:hint="default"/>
        <w:b w:val="0"/>
        <w:color w:val="000000"/>
        <w:sz w:val="28"/>
        <w:szCs w:val="28"/>
      </w:rPr>
    </w:lvl>
    <w:lvl w:ilvl="2" w:tplc="667AB6EE">
      <w:start w:val="1"/>
      <w:numFmt w:val="lowerRoman"/>
      <w:lvlText w:val="%3."/>
      <w:lvlJc w:val="left"/>
      <w:pPr>
        <w:ind w:left="2160" w:hanging="180"/>
      </w:pPr>
      <w:rPr>
        <w:rFonts w:ascii="Calibri" w:eastAsia="Calibri" w:hAnsi="Calibri" w:hint="default"/>
        <w:b w:val="0"/>
        <w:color w:val="000000"/>
        <w:sz w:val="28"/>
        <w:szCs w:val="28"/>
      </w:rPr>
    </w:lvl>
    <w:lvl w:ilvl="3" w:tplc="783CF11E">
      <w:start w:val="1"/>
      <w:numFmt w:val="decimal"/>
      <w:lvlText w:val="%4."/>
      <w:lvlJc w:val="left"/>
      <w:pPr>
        <w:ind w:left="2880" w:hanging="360"/>
      </w:pPr>
      <w:rPr>
        <w:rFonts w:ascii="Calibri" w:eastAsia="Calibri" w:hAnsi="Calibri" w:hint="default"/>
        <w:b w:val="0"/>
        <w:color w:val="000000"/>
        <w:sz w:val="28"/>
        <w:szCs w:val="28"/>
      </w:rPr>
    </w:lvl>
    <w:lvl w:ilvl="4" w:tplc="B5086DC8">
      <w:start w:val="1"/>
      <w:numFmt w:val="lowerLetter"/>
      <w:lvlText w:val="%5."/>
      <w:lvlJc w:val="left"/>
      <w:pPr>
        <w:ind w:left="3600" w:hanging="360"/>
      </w:pPr>
      <w:rPr>
        <w:rFonts w:ascii="Calibri" w:eastAsia="Calibri" w:hAnsi="Calibri" w:hint="default"/>
        <w:b w:val="0"/>
        <w:color w:val="000000"/>
        <w:sz w:val="28"/>
        <w:szCs w:val="28"/>
      </w:rPr>
    </w:lvl>
    <w:lvl w:ilvl="5" w:tplc="FA4A8F80">
      <w:start w:val="1"/>
      <w:numFmt w:val="lowerRoman"/>
      <w:lvlText w:val="%6."/>
      <w:lvlJc w:val="left"/>
      <w:pPr>
        <w:ind w:left="4320" w:hanging="180"/>
      </w:pPr>
      <w:rPr>
        <w:rFonts w:ascii="Calibri" w:eastAsia="Calibri" w:hAnsi="Calibri" w:hint="default"/>
        <w:b w:val="0"/>
        <w:color w:val="000000"/>
        <w:sz w:val="28"/>
        <w:szCs w:val="28"/>
      </w:rPr>
    </w:lvl>
    <w:lvl w:ilvl="6" w:tplc="A1F0EFD0">
      <w:start w:val="1"/>
      <w:numFmt w:val="decimal"/>
      <w:lvlText w:val="%7."/>
      <w:lvlJc w:val="left"/>
      <w:pPr>
        <w:ind w:left="5040" w:hanging="360"/>
      </w:pPr>
      <w:rPr>
        <w:rFonts w:ascii="Calibri" w:eastAsia="Calibri" w:hAnsi="Calibri" w:hint="default"/>
        <w:b w:val="0"/>
        <w:color w:val="000000"/>
        <w:sz w:val="28"/>
        <w:szCs w:val="28"/>
      </w:rPr>
    </w:lvl>
    <w:lvl w:ilvl="7" w:tplc="A4283000">
      <w:start w:val="1"/>
      <w:numFmt w:val="lowerLetter"/>
      <w:lvlText w:val="%8."/>
      <w:lvlJc w:val="left"/>
      <w:pPr>
        <w:ind w:left="5760" w:hanging="360"/>
      </w:pPr>
      <w:rPr>
        <w:rFonts w:ascii="Calibri" w:eastAsia="Calibri" w:hAnsi="Calibri" w:hint="default"/>
        <w:b w:val="0"/>
        <w:color w:val="000000"/>
        <w:sz w:val="28"/>
        <w:szCs w:val="28"/>
      </w:rPr>
    </w:lvl>
    <w:lvl w:ilvl="8" w:tplc="D4CAEC4C">
      <w:start w:val="1"/>
      <w:numFmt w:val="lowerRoman"/>
      <w:lvlText w:val="%9."/>
      <w:lvlJc w:val="left"/>
      <w:pPr>
        <w:ind w:left="6480" w:hanging="180"/>
      </w:pPr>
      <w:rPr>
        <w:rFonts w:ascii="Calibri" w:eastAsia="Calibri" w:hAnsi="Calibri" w:hint="default"/>
        <w:b w:val="0"/>
        <w:color w:val="000000"/>
        <w:sz w:val="28"/>
        <w:szCs w:val="28"/>
      </w:rPr>
    </w:lvl>
  </w:abstractNum>
  <w:abstractNum w:abstractNumId="2">
    <w:nsid w:val="00000003"/>
    <w:multiLevelType w:val="singleLevel"/>
    <w:tmpl w:val="00000003"/>
    <w:name w:val="WW8Num2"/>
    <w:lvl w:ilvl="0">
      <w:start w:val="2"/>
      <w:numFmt w:val="bullet"/>
      <w:lvlText w:val="-"/>
      <w:lvlJc w:val="left"/>
      <w:pPr>
        <w:tabs>
          <w:tab w:val="num" w:pos="1710"/>
        </w:tabs>
        <w:ind w:left="1710" w:hanging="360"/>
      </w:pPr>
      <w:rPr>
        <w:rFonts w:ascii="Times New Roman" w:hAnsi="Times New Roman"/>
      </w:rPr>
    </w:lvl>
  </w:abstractNum>
  <w:abstractNum w:abstractNumId="3">
    <w:nsid w:val="00000008"/>
    <w:multiLevelType w:val="multilevel"/>
    <w:tmpl w:val="00000008"/>
    <w:name w:val="WW8Num7"/>
    <w:lvl w:ilvl="0">
      <w:start w:val="1"/>
      <w:numFmt w:val="bullet"/>
      <w:lvlText w:val=""/>
      <w:lvlJc w:val="left"/>
      <w:pPr>
        <w:tabs>
          <w:tab w:val="num" w:pos="2160"/>
        </w:tabs>
        <w:ind w:left="2160" w:hanging="360"/>
      </w:pPr>
      <w:rPr>
        <w:rFonts w:ascii="Symbol" w:hAnsi="Symbol"/>
      </w:rPr>
    </w:lvl>
    <w:lvl w:ilvl="1">
      <w:start w:val="15"/>
      <w:numFmt w:val="decimal"/>
      <w:lvlText w:val="%2."/>
      <w:lvlJc w:val="left"/>
      <w:pPr>
        <w:tabs>
          <w:tab w:val="num" w:pos="1440"/>
        </w:tabs>
        <w:ind w:left="1440" w:hanging="360"/>
      </w:pPr>
      <w:rPr>
        <w:rFonts w:ascii="Symbol" w:hAnsi="Symbol"/>
        <w:sz w:val="16"/>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0000009"/>
    <w:multiLevelType w:val="singleLevel"/>
    <w:tmpl w:val="00000009"/>
    <w:name w:val="WW8Num8"/>
    <w:lvl w:ilvl="0">
      <w:numFmt w:val="bullet"/>
      <w:lvlText w:val="-"/>
      <w:lvlJc w:val="left"/>
      <w:pPr>
        <w:tabs>
          <w:tab w:val="num" w:pos="720"/>
        </w:tabs>
        <w:ind w:left="720" w:hanging="360"/>
      </w:pPr>
      <w:rPr>
        <w:rFonts w:ascii="Times New Roman" w:hAnsi="Times New Roman"/>
      </w:rPr>
    </w:lvl>
  </w:abstractNum>
  <w:abstractNum w:abstractNumId="5">
    <w:nsid w:val="00000011"/>
    <w:multiLevelType w:val="singleLevel"/>
    <w:tmpl w:val="00000011"/>
    <w:name w:val="WW8Num16"/>
    <w:lvl w:ilvl="0">
      <w:start w:val="1"/>
      <w:numFmt w:val="bullet"/>
      <w:lvlText w:val=""/>
      <w:lvlJc w:val="left"/>
      <w:pPr>
        <w:tabs>
          <w:tab w:val="num" w:pos="734"/>
        </w:tabs>
        <w:ind w:left="734" w:hanging="360"/>
      </w:pPr>
      <w:rPr>
        <w:rFonts w:ascii="Symbol" w:hAnsi="Symbol"/>
      </w:rPr>
    </w:lvl>
  </w:abstractNum>
  <w:abstractNum w:abstractNumId="6">
    <w:nsid w:val="018A4584"/>
    <w:multiLevelType w:val="multilevel"/>
    <w:tmpl w:val="CB306C92"/>
    <w:styleLink w:val="List1"/>
    <w:lvl w:ilvl="0">
      <w:start w:val="1"/>
      <w:numFmt w:val="decimal"/>
      <w:lvlText w:val="%1."/>
      <w:lvlJc w:val="left"/>
      <w:rPr>
        <w:rFonts w:ascii="Helvetica" w:eastAsia="Helvetica" w:hAnsi="Helvetica" w:cs="Helvetica"/>
        <w:position w:val="0"/>
      </w:rPr>
    </w:lvl>
    <w:lvl w:ilvl="1">
      <w:start w:val="1"/>
      <w:numFmt w:val="lowerLetter"/>
      <w:lvlText w:val="%2."/>
      <w:lvlJc w:val="left"/>
      <w:rPr>
        <w:rFonts w:ascii="Helvetica" w:eastAsia="Helvetica" w:hAnsi="Helvetica" w:cs="Helvetica"/>
        <w:position w:val="0"/>
      </w:rPr>
    </w:lvl>
    <w:lvl w:ilvl="2">
      <w:start w:val="1"/>
      <w:numFmt w:val="lowerRoman"/>
      <w:lvlText w:val="%3."/>
      <w:lvlJc w:val="left"/>
      <w:rPr>
        <w:rFonts w:ascii="Helvetica" w:eastAsia="Helvetica" w:hAnsi="Helvetica" w:cs="Helvetica"/>
        <w:position w:val="0"/>
      </w:rPr>
    </w:lvl>
    <w:lvl w:ilvl="3">
      <w:start w:val="1"/>
      <w:numFmt w:val="decimal"/>
      <w:lvlText w:val="%4."/>
      <w:lvlJc w:val="left"/>
      <w:rPr>
        <w:rFonts w:ascii="Helvetica" w:eastAsia="Helvetica" w:hAnsi="Helvetica" w:cs="Helvetica"/>
        <w:position w:val="0"/>
      </w:rPr>
    </w:lvl>
    <w:lvl w:ilvl="4">
      <w:start w:val="1"/>
      <w:numFmt w:val="lowerLetter"/>
      <w:lvlText w:val="%5."/>
      <w:lvlJc w:val="left"/>
      <w:rPr>
        <w:rFonts w:ascii="Helvetica" w:eastAsia="Helvetica" w:hAnsi="Helvetica" w:cs="Helvetica"/>
        <w:position w:val="0"/>
      </w:rPr>
    </w:lvl>
    <w:lvl w:ilvl="5">
      <w:start w:val="1"/>
      <w:numFmt w:val="lowerRoman"/>
      <w:lvlText w:val="%6."/>
      <w:lvlJc w:val="left"/>
      <w:rPr>
        <w:rFonts w:ascii="Helvetica" w:eastAsia="Helvetica" w:hAnsi="Helvetica" w:cs="Helvetica"/>
        <w:position w:val="0"/>
      </w:rPr>
    </w:lvl>
    <w:lvl w:ilvl="6">
      <w:start w:val="1"/>
      <w:numFmt w:val="decimal"/>
      <w:lvlText w:val="%7."/>
      <w:lvlJc w:val="left"/>
      <w:rPr>
        <w:rFonts w:ascii="Helvetica" w:eastAsia="Helvetica" w:hAnsi="Helvetica" w:cs="Helvetica"/>
        <w:position w:val="0"/>
      </w:rPr>
    </w:lvl>
    <w:lvl w:ilvl="7">
      <w:start w:val="1"/>
      <w:numFmt w:val="lowerLetter"/>
      <w:lvlText w:val="%8."/>
      <w:lvlJc w:val="left"/>
      <w:rPr>
        <w:rFonts w:ascii="Helvetica" w:eastAsia="Helvetica" w:hAnsi="Helvetica" w:cs="Helvetica"/>
        <w:position w:val="0"/>
      </w:rPr>
    </w:lvl>
    <w:lvl w:ilvl="8">
      <w:start w:val="1"/>
      <w:numFmt w:val="lowerRoman"/>
      <w:lvlText w:val="%9."/>
      <w:lvlJc w:val="left"/>
      <w:rPr>
        <w:rFonts w:ascii="Helvetica" w:eastAsia="Helvetica" w:hAnsi="Helvetica" w:cs="Helvetica"/>
        <w:position w:val="0"/>
      </w:rPr>
    </w:lvl>
  </w:abstractNum>
  <w:abstractNum w:abstractNumId="7">
    <w:nsid w:val="060B0A6D"/>
    <w:multiLevelType w:val="multilevel"/>
    <w:tmpl w:val="4D5AD8B8"/>
    <w:styleLink w:val="List8"/>
    <w:lvl w:ilvl="0">
      <w:start w:val="2"/>
      <w:numFmt w:val="decimal"/>
      <w:lvlText w:val="%1."/>
      <w:lvlJc w:val="left"/>
      <w:pPr>
        <w:tabs>
          <w:tab w:val="num" w:pos="360"/>
        </w:tabs>
        <w:ind w:left="360" w:hanging="36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1">
      <w:start w:val="1"/>
      <w:numFmt w:val="lowerLetter"/>
      <w:lvlText w:val="%2."/>
      <w:lvlJc w:val="left"/>
      <w:pPr>
        <w:tabs>
          <w:tab w:val="num" w:pos="1500"/>
        </w:tabs>
        <w:ind w:left="150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2">
      <w:start w:val="1"/>
      <w:numFmt w:val="lowerRoman"/>
      <w:lvlText w:val="%3."/>
      <w:lvlJc w:val="left"/>
      <w:pPr>
        <w:tabs>
          <w:tab w:val="num" w:pos="2209"/>
        </w:tabs>
        <w:ind w:left="2209" w:hanging="345"/>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3">
      <w:start w:val="1"/>
      <w:numFmt w:val="decimal"/>
      <w:lvlText w:val="%4."/>
      <w:lvlJc w:val="left"/>
      <w:pPr>
        <w:tabs>
          <w:tab w:val="num" w:pos="2940"/>
        </w:tabs>
        <w:ind w:left="294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4">
      <w:start w:val="1"/>
      <w:numFmt w:val="lowerLetter"/>
      <w:lvlText w:val="%5."/>
      <w:lvlJc w:val="left"/>
      <w:pPr>
        <w:tabs>
          <w:tab w:val="num" w:pos="3660"/>
        </w:tabs>
        <w:ind w:left="366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5">
      <w:start w:val="1"/>
      <w:numFmt w:val="lowerRoman"/>
      <w:lvlText w:val="%6."/>
      <w:lvlJc w:val="left"/>
      <w:pPr>
        <w:tabs>
          <w:tab w:val="num" w:pos="4369"/>
        </w:tabs>
        <w:ind w:left="4369" w:hanging="345"/>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6">
      <w:start w:val="1"/>
      <w:numFmt w:val="decimal"/>
      <w:lvlText w:val="%7."/>
      <w:lvlJc w:val="left"/>
      <w:pPr>
        <w:tabs>
          <w:tab w:val="num" w:pos="5100"/>
        </w:tabs>
        <w:ind w:left="510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7">
      <w:start w:val="1"/>
      <w:numFmt w:val="lowerLetter"/>
      <w:lvlText w:val="%8."/>
      <w:lvlJc w:val="left"/>
      <w:pPr>
        <w:tabs>
          <w:tab w:val="num" w:pos="5820"/>
        </w:tabs>
        <w:ind w:left="582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8">
      <w:start w:val="1"/>
      <w:numFmt w:val="lowerRoman"/>
      <w:lvlText w:val="%9."/>
      <w:lvlJc w:val="left"/>
      <w:pPr>
        <w:tabs>
          <w:tab w:val="num" w:pos="6529"/>
        </w:tabs>
        <w:ind w:left="6529" w:hanging="345"/>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abstractNum>
  <w:abstractNum w:abstractNumId="8">
    <w:nsid w:val="191C70A2"/>
    <w:multiLevelType w:val="hybridMultilevel"/>
    <w:tmpl w:val="6DC6A18C"/>
    <w:lvl w:ilvl="0" w:tplc="40090011">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1E234B6E"/>
    <w:multiLevelType w:val="multilevel"/>
    <w:tmpl w:val="FB1E6A62"/>
    <w:styleLink w:val="List0"/>
    <w:lvl w:ilvl="0">
      <w:start w:val="1"/>
      <w:numFmt w:val="decimal"/>
      <w:lvlText w:val="%1."/>
      <w:lvlJc w:val="left"/>
      <w:rPr>
        <w:rFonts w:ascii="Helvetica" w:eastAsia="Helvetica" w:hAnsi="Helvetica" w:cs="Helvetica"/>
        <w:position w:val="0"/>
      </w:rPr>
    </w:lvl>
    <w:lvl w:ilvl="1">
      <w:start w:val="1"/>
      <w:numFmt w:val="lowerLetter"/>
      <w:lvlText w:val="%2."/>
      <w:lvlJc w:val="left"/>
      <w:rPr>
        <w:rFonts w:ascii="Helvetica" w:eastAsia="Helvetica" w:hAnsi="Helvetica" w:cs="Helvetica"/>
        <w:position w:val="0"/>
      </w:rPr>
    </w:lvl>
    <w:lvl w:ilvl="2">
      <w:start w:val="1"/>
      <w:numFmt w:val="lowerRoman"/>
      <w:lvlText w:val="%3."/>
      <w:lvlJc w:val="left"/>
      <w:rPr>
        <w:rFonts w:ascii="Helvetica" w:eastAsia="Helvetica" w:hAnsi="Helvetica" w:cs="Helvetica"/>
        <w:position w:val="0"/>
      </w:rPr>
    </w:lvl>
    <w:lvl w:ilvl="3">
      <w:start w:val="1"/>
      <w:numFmt w:val="decimal"/>
      <w:lvlText w:val="%4."/>
      <w:lvlJc w:val="left"/>
      <w:rPr>
        <w:rFonts w:ascii="Helvetica" w:eastAsia="Helvetica" w:hAnsi="Helvetica" w:cs="Helvetica"/>
        <w:position w:val="0"/>
      </w:rPr>
    </w:lvl>
    <w:lvl w:ilvl="4">
      <w:start w:val="1"/>
      <w:numFmt w:val="lowerLetter"/>
      <w:lvlText w:val="%5."/>
      <w:lvlJc w:val="left"/>
      <w:rPr>
        <w:rFonts w:ascii="Helvetica" w:eastAsia="Helvetica" w:hAnsi="Helvetica" w:cs="Helvetica"/>
        <w:position w:val="0"/>
      </w:rPr>
    </w:lvl>
    <w:lvl w:ilvl="5">
      <w:start w:val="1"/>
      <w:numFmt w:val="lowerRoman"/>
      <w:lvlText w:val="%6."/>
      <w:lvlJc w:val="left"/>
      <w:rPr>
        <w:rFonts w:ascii="Helvetica" w:eastAsia="Helvetica" w:hAnsi="Helvetica" w:cs="Helvetica"/>
        <w:position w:val="0"/>
      </w:rPr>
    </w:lvl>
    <w:lvl w:ilvl="6">
      <w:start w:val="1"/>
      <w:numFmt w:val="decimal"/>
      <w:lvlText w:val="%7."/>
      <w:lvlJc w:val="left"/>
      <w:rPr>
        <w:rFonts w:ascii="Helvetica" w:eastAsia="Helvetica" w:hAnsi="Helvetica" w:cs="Helvetica"/>
        <w:position w:val="0"/>
      </w:rPr>
    </w:lvl>
    <w:lvl w:ilvl="7">
      <w:start w:val="1"/>
      <w:numFmt w:val="lowerLetter"/>
      <w:lvlText w:val="%8."/>
      <w:lvlJc w:val="left"/>
      <w:rPr>
        <w:rFonts w:ascii="Helvetica" w:eastAsia="Helvetica" w:hAnsi="Helvetica" w:cs="Helvetica"/>
        <w:position w:val="0"/>
      </w:rPr>
    </w:lvl>
    <w:lvl w:ilvl="8">
      <w:start w:val="1"/>
      <w:numFmt w:val="lowerRoman"/>
      <w:lvlText w:val="%9."/>
      <w:lvlJc w:val="left"/>
      <w:rPr>
        <w:rFonts w:ascii="Helvetica" w:eastAsia="Helvetica" w:hAnsi="Helvetica" w:cs="Helvetica"/>
        <w:position w:val="0"/>
      </w:rPr>
    </w:lvl>
  </w:abstractNum>
  <w:abstractNum w:abstractNumId="10">
    <w:nsid w:val="20435637"/>
    <w:multiLevelType w:val="multilevel"/>
    <w:tmpl w:val="9100282C"/>
    <w:styleLink w:val="List7"/>
    <w:lvl w:ilvl="0">
      <w:start w:val="1"/>
      <w:numFmt w:val="decimal"/>
      <w:lvlText w:val="%1."/>
      <w:lvlJc w:val="left"/>
      <w:pPr>
        <w:tabs>
          <w:tab w:val="num" w:pos="315"/>
        </w:tabs>
        <w:ind w:left="315" w:hanging="315"/>
      </w:pPr>
      <w:rPr>
        <w:b w:val="0"/>
        <w:bCs w:val="0"/>
        <w:i w:val="0"/>
        <w:iCs w:val="0"/>
        <w:caps w:val="0"/>
        <w:smallCaps w:val="0"/>
        <w:strike w:val="0"/>
        <w:dstrike w:val="0"/>
        <w:outline w:val="0"/>
        <w:color w:val="000000"/>
        <w:spacing w:val="0"/>
        <w:kern w:val="0"/>
        <w:position w:val="0"/>
        <w:sz w:val="32"/>
        <w:szCs w:val="32"/>
        <w:u w:val="none" w:color="000000"/>
        <w:vertAlign w:val="baseline"/>
        <w:rtl w:val="0"/>
        <w:lang w:val="en-US"/>
      </w:rPr>
    </w:lvl>
    <w:lvl w:ilvl="1">
      <w:start w:val="1"/>
      <w:numFmt w:val="lowerLetter"/>
      <w:lvlText w:val="%2."/>
      <w:lvlJc w:val="left"/>
      <w:pPr>
        <w:tabs>
          <w:tab w:val="num" w:pos="1500"/>
        </w:tabs>
        <w:ind w:left="150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2">
      <w:start w:val="1"/>
      <w:numFmt w:val="lowerRoman"/>
      <w:lvlText w:val="%3."/>
      <w:lvlJc w:val="left"/>
      <w:pPr>
        <w:tabs>
          <w:tab w:val="num" w:pos="2209"/>
        </w:tabs>
        <w:ind w:left="2209" w:hanging="345"/>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3">
      <w:start w:val="1"/>
      <w:numFmt w:val="decimal"/>
      <w:lvlText w:val="%4."/>
      <w:lvlJc w:val="left"/>
      <w:pPr>
        <w:tabs>
          <w:tab w:val="num" w:pos="2940"/>
        </w:tabs>
        <w:ind w:left="294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4">
      <w:start w:val="1"/>
      <w:numFmt w:val="lowerLetter"/>
      <w:lvlText w:val="%5."/>
      <w:lvlJc w:val="left"/>
      <w:pPr>
        <w:tabs>
          <w:tab w:val="num" w:pos="3660"/>
        </w:tabs>
        <w:ind w:left="366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5">
      <w:start w:val="1"/>
      <w:numFmt w:val="lowerRoman"/>
      <w:lvlText w:val="%6."/>
      <w:lvlJc w:val="left"/>
      <w:pPr>
        <w:tabs>
          <w:tab w:val="num" w:pos="4369"/>
        </w:tabs>
        <w:ind w:left="4369" w:hanging="345"/>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6">
      <w:start w:val="1"/>
      <w:numFmt w:val="decimal"/>
      <w:lvlText w:val="%7."/>
      <w:lvlJc w:val="left"/>
      <w:pPr>
        <w:tabs>
          <w:tab w:val="num" w:pos="5100"/>
        </w:tabs>
        <w:ind w:left="510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7">
      <w:start w:val="1"/>
      <w:numFmt w:val="lowerLetter"/>
      <w:lvlText w:val="%8."/>
      <w:lvlJc w:val="left"/>
      <w:pPr>
        <w:tabs>
          <w:tab w:val="num" w:pos="5820"/>
        </w:tabs>
        <w:ind w:left="582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8">
      <w:start w:val="1"/>
      <w:numFmt w:val="lowerRoman"/>
      <w:lvlText w:val="%9."/>
      <w:lvlJc w:val="left"/>
      <w:pPr>
        <w:tabs>
          <w:tab w:val="num" w:pos="6529"/>
        </w:tabs>
        <w:ind w:left="6529" w:hanging="345"/>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abstractNum>
  <w:abstractNum w:abstractNumId="11">
    <w:nsid w:val="25F56E00"/>
    <w:multiLevelType w:val="hybridMultilevel"/>
    <w:tmpl w:val="79C05E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60005B2"/>
    <w:multiLevelType w:val="singleLevel"/>
    <w:tmpl w:val="2B12B68A"/>
    <w:lvl w:ilvl="0">
      <w:start w:val="1"/>
      <w:numFmt w:val="upperLetter"/>
      <w:pStyle w:val="Heading7"/>
      <w:lvlText w:val="%1)"/>
      <w:lvlJc w:val="left"/>
      <w:pPr>
        <w:tabs>
          <w:tab w:val="num" w:pos="360"/>
        </w:tabs>
        <w:ind w:left="360" w:hanging="360"/>
      </w:pPr>
      <w:rPr>
        <w:rFonts w:hint="default"/>
      </w:rPr>
    </w:lvl>
  </w:abstractNum>
  <w:abstractNum w:abstractNumId="13">
    <w:nsid w:val="27A34C28"/>
    <w:multiLevelType w:val="multilevel"/>
    <w:tmpl w:val="F8986E28"/>
    <w:styleLink w:val="List31"/>
    <w:lvl w:ilvl="0">
      <w:start w:val="1"/>
      <w:numFmt w:val="decimal"/>
      <w:lvlText w:val="%1."/>
      <w:lvlJc w:val="left"/>
      <w:rPr>
        <w:rFonts w:ascii="Helvetica" w:eastAsia="Helvetica" w:hAnsi="Helvetica" w:cs="Helvetica"/>
        <w:position w:val="0"/>
      </w:rPr>
    </w:lvl>
    <w:lvl w:ilvl="1">
      <w:start w:val="1"/>
      <w:numFmt w:val="lowerLetter"/>
      <w:lvlText w:val="%2."/>
      <w:lvlJc w:val="left"/>
      <w:rPr>
        <w:rFonts w:ascii="Helvetica" w:eastAsia="Helvetica" w:hAnsi="Helvetica" w:cs="Helvetica"/>
        <w:position w:val="0"/>
      </w:rPr>
    </w:lvl>
    <w:lvl w:ilvl="2">
      <w:start w:val="1"/>
      <w:numFmt w:val="lowerRoman"/>
      <w:lvlText w:val="%3."/>
      <w:lvlJc w:val="left"/>
      <w:rPr>
        <w:rFonts w:ascii="Helvetica" w:eastAsia="Helvetica" w:hAnsi="Helvetica" w:cs="Helvetica"/>
        <w:position w:val="0"/>
      </w:rPr>
    </w:lvl>
    <w:lvl w:ilvl="3">
      <w:start w:val="1"/>
      <w:numFmt w:val="decimal"/>
      <w:lvlText w:val="%4."/>
      <w:lvlJc w:val="left"/>
      <w:rPr>
        <w:rFonts w:ascii="Helvetica" w:eastAsia="Helvetica" w:hAnsi="Helvetica" w:cs="Helvetica"/>
        <w:position w:val="0"/>
      </w:rPr>
    </w:lvl>
    <w:lvl w:ilvl="4">
      <w:start w:val="1"/>
      <w:numFmt w:val="lowerLetter"/>
      <w:lvlText w:val="%5."/>
      <w:lvlJc w:val="left"/>
      <w:rPr>
        <w:rFonts w:ascii="Helvetica" w:eastAsia="Helvetica" w:hAnsi="Helvetica" w:cs="Helvetica"/>
        <w:position w:val="0"/>
      </w:rPr>
    </w:lvl>
    <w:lvl w:ilvl="5">
      <w:start w:val="1"/>
      <w:numFmt w:val="lowerRoman"/>
      <w:lvlText w:val="%6."/>
      <w:lvlJc w:val="left"/>
      <w:rPr>
        <w:rFonts w:ascii="Helvetica" w:eastAsia="Helvetica" w:hAnsi="Helvetica" w:cs="Helvetica"/>
        <w:position w:val="0"/>
      </w:rPr>
    </w:lvl>
    <w:lvl w:ilvl="6">
      <w:start w:val="1"/>
      <w:numFmt w:val="decimal"/>
      <w:lvlText w:val="%7."/>
      <w:lvlJc w:val="left"/>
      <w:rPr>
        <w:rFonts w:ascii="Helvetica" w:eastAsia="Helvetica" w:hAnsi="Helvetica" w:cs="Helvetica"/>
        <w:position w:val="0"/>
      </w:rPr>
    </w:lvl>
    <w:lvl w:ilvl="7">
      <w:start w:val="1"/>
      <w:numFmt w:val="lowerLetter"/>
      <w:lvlText w:val="%8."/>
      <w:lvlJc w:val="left"/>
      <w:rPr>
        <w:rFonts w:ascii="Helvetica" w:eastAsia="Helvetica" w:hAnsi="Helvetica" w:cs="Helvetica"/>
        <w:position w:val="0"/>
      </w:rPr>
    </w:lvl>
    <w:lvl w:ilvl="8">
      <w:start w:val="1"/>
      <w:numFmt w:val="lowerRoman"/>
      <w:lvlText w:val="%9."/>
      <w:lvlJc w:val="left"/>
      <w:rPr>
        <w:rFonts w:ascii="Helvetica" w:eastAsia="Helvetica" w:hAnsi="Helvetica" w:cs="Helvetica"/>
        <w:position w:val="0"/>
      </w:rPr>
    </w:lvl>
  </w:abstractNum>
  <w:abstractNum w:abstractNumId="14">
    <w:nsid w:val="2B6A34A4"/>
    <w:multiLevelType w:val="hybridMultilevel"/>
    <w:tmpl w:val="508EC82E"/>
    <w:lvl w:ilvl="0" w:tplc="531E20D8">
      <w:start w:val="1"/>
      <w:numFmt w:val="decimal"/>
      <w:lvlText w:val="%1."/>
      <w:lvlJc w:val="left"/>
      <w:pPr>
        <w:ind w:left="720" w:hanging="360"/>
      </w:pPr>
      <w:rPr>
        <w:rFonts w:eastAsia="Batang"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nsid w:val="2D8C1A22"/>
    <w:multiLevelType w:val="hybridMultilevel"/>
    <w:tmpl w:val="73D2CFA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nsid w:val="2DF967F9"/>
    <w:multiLevelType w:val="multilevel"/>
    <w:tmpl w:val="3468E042"/>
    <w:styleLink w:val="List6"/>
    <w:lvl w:ilvl="0">
      <w:numFmt w:val="bullet"/>
      <w:lvlText w:val="•"/>
      <w:lvlJc w:val="left"/>
      <w:rPr>
        <w:rFonts w:ascii="Helvetica" w:eastAsia="Helvetica" w:hAnsi="Helvetica" w:cs="Helvetica"/>
        <w:position w:val="0"/>
      </w:rPr>
    </w:lvl>
    <w:lvl w:ilvl="1">
      <w:start w:val="1"/>
      <w:numFmt w:val="bullet"/>
      <w:lvlText w:val="o"/>
      <w:lvlJc w:val="left"/>
      <w:rPr>
        <w:rFonts w:ascii="Helvetica" w:eastAsia="Helvetica" w:hAnsi="Helvetica" w:cs="Helvetica"/>
        <w:position w:val="0"/>
      </w:rPr>
    </w:lvl>
    <w:lvl w:ilvl="2">
      <w:start w:val="1"/>
      <w:numFmt w:val="bullet"/>
      <w:lvlText w:val="▪"/>
      <w:lvlJc w:val="left"/>
      <w:rPr>
        <w:rFonts w:ascii="Helvetica" w:eastAsia="Helvetica" w:hAnsi="Helvetica" w:cs="Helvetica"/>
        <w:position w:val="0"/>
      </w:rPr>
    </w:lvl>
    <w:lvl w:ilvl="3">
      <w:start w:val="1"/>
      <w:numFmt w:val="bullet"/>
      <w:lvlText w:val="•"/>
      <w:lvlJc w:val="left"/>
      <w:rPr>
        <w:rFonts w:ascii="Helvetica" w:eastAsia="Helvetica" w:hAnsi="Helvetica" w:cs="Helvetica"/>
        <w:position w:val="0"/>
      </w:rPr>
    </w:lvl>
    <w:lvl w:ilvl="4">
      <w:start w:val="1"/>
      <w:numFmt w:val="bullet"/>
      <w:lvlText w:val="o"/>
      <w:lvlJc w:val="left"/>
      <w:rPr>
        <w:rFonts w:ascii="Helvetica" w:eastAsia="Helvetica" w:hAnsi="Helvetica" w:cs="Helvetica"/>
        <w:position w:val="0"/>
      </w:rPr>
    </w:lvl>
    <w:lvl w:ilvl="5">
      <w:start w:val="1"/>
      <w:numFmt w:val="bullet"/>
      <w:lvlText w:val="▪"/>
      <w:lvlJc w:val="left"/>
      <w:rPr>
        <w:rFonts w:ascii="Helvetica" w:eastAsia="Helvetica" w:hAnsi="Helvetica" w:cs="Helvetica"/>
        <w:position w:val="0"/>
      </w:rPr>
    </w:lvl>
    <w:lvl w:ilvl="6">
      <w:start w:val="1"/>
      <w:numFmt w:val="bullet"/>
      <w:lvlText w:val="•"/>
      <w:lvlJc w:val="left"/>
      <w:rPr>
        <w:rFonts w:ascii="Helvetica" w:eastAsia="Helvetica" w:hAnsi="Helvetica" w:cs="Helvetica"/>
        <w:position w:val="0"/>
      </w:rPr>
    </w:lvl>
    <w:lvl w:ilvl="7">
      <w:start w:val="1"/>
      <w:numFmt w:val="bullet"/>
      <w:lvlText w:val="o"/>
      <w:lvlJc w:val="left"/>
      <w:rPr>
        <w:rFonts w:ascii="Helvetica" w:eastAsia="Helvetica" w:hAnsi="Helvetica" w:cs="Helvetica"/>
        <w:position w:val="0"/>
      </w:rPr>
    </w:lvl>
    <w:lvl w:ilvl="8">
      <w:start w:val="1"/>
      <w:numFmt w:val="bullet"/>
      <w:lvlText w:val="▪"/>
      <w:lvlJc w:val="left"/>
      <w:rPr>
        <w:rFonts w:ascii="Helvetica" w:eastAsia="Helvetica" w:hAnsi="Helvetica" w:cs="Helvetica"/>
        <w:position w:val="0"/>
      </w:rPr>
    </w:lvl>
  </w:abstractNum>
  <w:abstractNum w:abstractNumId="17">
    <w:nsid w:val="35792BBB"/>
    <w:multiLevelType w:val="hybridMultilevel"/>
    <w:tmpl w:val="716CB33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AF609E"/>
    <w:multiLevelType w:val="hybridMultilevel"/>
    <w:tmpl w:val="F29E54F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nsid w:val="39007C54"/>
    <w:multiLevelType w:val="hybridMultilevel"/>
    <w:tmpl w:val="29D2D4B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AA7BC3"/>
    <w:multiLevelType w:val="hybridMultilevel"/>
    <w:tmpl w:val="58A882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F6A7819"/>
    <w:multiLevelType w:val="multilevel"/>
    <w:tmpl w:val="4B2E8F82"/>
    <w:styleLink w:val="List9"/>
    <w:lvl w:ilvl="0">
      <w:start w:val="4"/>
      <w:numFmt w:val="decimal"/>
      <w:lvlText w:val="%1."/>
      <w:lvlJc w:val="left"/>
      <w:pPr>
        <w:tabs>
          <w:tab w:val="num" w:pos="504"/>
        </w:tabs>
        <w:ind w:left="504" w:hanging="504"/>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1">
      <w:start w:val="1"/>
      <w:numFmt w:val="lowerLetter"/>
      <w:lvlText w:val="%2."/>
      <w:lvlJc w:val="left"/>
      <w:pPr>
        <w:tabs>
          <w:tab w:val="num" w:pos="1500"/>
        </w:tabs>
        <w:ind w:left="150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2">
      <w:start w:val="1"/>
      <w:numFmt w:val="lowerRoman"/>
      <w:lvlText w:val="%3."/>
      <w:lvlJc w:val="left"/>
      <w:pPr>
        <w:tabs>
          <w:tab w:val="num" w:pos="2209"/>
        </w:tabs>
        <w:ind w:left="2209" w:hanging="345"/>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3">
      <w:start w:val="1"/>
      <w:numFmt w:val="decimal"/>
      <w:lvlText w:val="%4."/>
      <w:lvlJc w:val="left"/>
      <w:pPr>
        <w:tabs>
          <w:tab w:val="num" w:pos="2940"/>
        </w:tabs>
        <w:ind w:left="294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4">
      <w:start w:val="1"/>
      <w:numFmt w:val="lowerLetter"/>
      <w:lvlText w:val="%5."/>
      <w:lvlJc w:val="left"/>
      <w:pPr>
        <w:tabs>
          <w:tab w:val="num" w:pos="3660"/>
        </w:tabs>
        <w:ind w:left="366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5">
      <w:start w:val="1"/>
      <w:numFmt w:val="lowerRoman"/>
      <w:lvlText w:val="%6."/>
      <w:lvlJc w:val="left"/>
      <w:pPr>
        <w:tabs>
          <w:tab w:val="num" w:pos="4369"/>
        </w:tabs>
        <w:ind w:left="4369" w:hanging="345"/>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6">
      <w:start w:val="1"/>
      <w:numFmt w:val="decimal"/>
      <w:lvlText w:val="%7."/>
      <w:lvlJc w:val="left"/>
      <w:pPr>
        <w:tabs>
          <w:tab w:val="num" w:pos="5100"/>
        </w:tabs>
        <w:ind w:left="510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7">
      <w:start w:val="1"/>
      <w:numFmt w:val="lowerLetter"/>
      <w:lvlText w:val="%8."/>
      <w:lvlJc w:val="left"/>
      <w:pPr>
        <w:tabs>
          <w:tab w:val="num" w:pos="5820"/>
        </w:tabs>
        <w:ind w:left="5820" w:hanging="420"/>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lvl w:ilvl="8">
      <w:start w:val="1"/>
      <w:numFmt w:val="lowerRoman"/>
      <w:lvlText w:val="%9."/>
      <w:lvlJc w:val="left"/>
      <w:pPr>
        <w:tabs>
          <w:tab w:val="num" w:pos="6529"/>
        </w:tabs>
        <w:ind w:left="6529" w:hanging="345"/>
      </w:pPr>
      <w:rPr>
        <w:b w:val="0"/>
        <w:bCs w:val="0"/>
        <w:i w:val="0"/>
        <w:iCs w:val="0"/>
        <w:caps w:val="0"/>
        <w:smallCaps w:val="0"/>
        <w:strike w:val="0"/>
        <w:dstrike w:val="0"/>
        <w:outline w:val="0"/>
        <w:color w:val="000000"/>
        <w:spacing w:val="0"/>
        <w:kern w:val="0"/>
        <w:position w:val="0"/>
        <w:sz w:val="28"/>
        <w:szCs w:val="28"/>
        <w:u w:val="none" w:color="000000"/>
        <w:vertAlign w:val="baseline"/>
        <w:rtl w:val="0"/>
        <w:lang w:val="en-US"/>
      </w:rPr>
    </w:lvl>
  </w:abstractNum>
  <w:abstractNum w:abstractNumId="22">
    <w:nsid w:val="473F77C7"/>
    <w:multiLevelType w:val="hybridMultilevel"/>
    <w:tmpl w:val="48E877F6"/>
    <w:lvl w:ilvl="0" w:tplc="9860329A">
      <w:start w:val="1"/>
      <w:numFmt w:val="decimal"/>
      <w:lvlText w:val="%1."/>
      <w:lvlJc w:val="left"/>
      <w:pPr>
        <w:ind w:left="720" w:hanging="360"/>
      </w:pPr>
      <w:rPr>
        <w:rFonts w:ascii="Tahoma" w:hAnsi="Tahoma" w:cs="Tahoma" w:hint="default"/>
        <w:b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9017A7E"/>
    <w:multiLevelType w:val="hybridMultilevel"/>
    <w:tmpl w:val="45C64B08"/>
    <w:lvl w:ilvl="0" w:tplc="CD421C4A">
      <w:start w:val="1"/>
      <w:numFmt w:val="decimal"/>
      <w:lvlText w:val="%1."/>
      <w:lvlJc w:val="left"/>
      <w:pPr>
        <w:ind w:left="720" w:hanging="360"/>
      </w:pPr>
      <w:rPr>
        <w:rFonts w:hint="default"/>
        <w:b w:val="0"/>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4AE91CAB"/>
    <w:multiLevelType w:val="hybridMultilevel"/>
    <w:tmpl w:val="1FFEC8F6"/>
    <w:lvl w:ilvl="0" w:tplc="2842B84C">
      <w:start w:val="1"/>
      <w:numFmt w:val="decimal"/>
      <w:lvlText w:val="%1."/>
      <w:lvlJc w:val="left"/>
      <w:pPr>
        <w:ind w:left="720" w:hanging="360"/>
      </w:pPr>
      <w:rPr>
        <w:b w:val="0"/>
        <w:sz w:val="20"/>
        <w:szCs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971C5B"/>
    <w:multiLevelType w:val="hybridMultilevel"/>
    <w:tmpl w:val="48E877F6"/>
    <w:lvl w:ilvl="0" w:tplc="9860329A">
      <w:start w:val="1"/>
      <w:numFmt w:val="decimal"/>
      <w:lvlText w:val="%1."/>
      <w:lvlJc w:val="left"/>
      <w:pPr>
        <w:ind w:left="720" w:hanging="360"/>
      </w:pPr>
      <w:rPr>
        <w:rFonts w:ascii="Tahoma" w:hAnsi="Tahoma" w:cs="Tahoma" w:hint="default"/>
        <w:b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B63616"/>
    <w:multiLevelType w:val="hybridMultilevel"/>
    <w:tmpl w:val="038A0C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FCD2691"/>
    <w:multiLevelType w:val="hybridMultilevel"/>
    <w:tmpl w:val="56F2F4AC"/>
    <w:lvl w:ilvl="0" w:tplc="315AAE1A">
      <w:start w:val="1"/>
      <w:numFmt w:val="decimal"/>
      <w:lvlText w:val="%1."/>
      <w:lvlJc w:val="left"/>
      <w:pPr>
        <w:ind w:left="720" w:hanging="360"/>
      </w:pPr>
      <w:rPr>
        <w:vertAlign w:val="baseline"/>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8">
    <w:nsid w:val="51370387"/>
    <w:multiLevelType w:val="multilevel"/>
    <w:tmpl w:val="0EAC27B8"/>
    <w:styleLink w:val="List21"/>
    <w:lvl w:ilvl="0">
      <w:start w:val="1"/>
      <w:numFmt w:val="decimal"/>
      <w:lvlText w:val="%1."/>
      <w:lvlJc w:val="left"/>
      <w:rPr>
        <w:rFonts w:ascii="Helvetica" w:eastAsia="Helvetica" w:hAnsi="Helvetica" w:cs="Helvetica"/>
        <w:position w:val="0"/>
      </w:rPr>
    </w:lvl>
    <w:lvl w:ilvl="1">
      <w:start w:val="1"/>
      <w:numFmt w:val="lowerLetter"/>
      <w:lvlText w:val="%2."/>
      <w:lvlJc w:val="left"/>
      <w:rPr>
        <w:rFonts w:ascii="Helvetica" w:eastAsia="Helvetica" w:hAnsi="Helvetica" w:cs="Helvetica"/>
        <w:position w:val="0"/>
      </w:rPr>
    </w:lvl>
    <w:lvl w:ilvl="2">
      <w:start w:val="1"/>
      <w:numFmt w:val="lowerRoman"/>
      <w:lvlText w:val="%3."/>
      <w:lvlJc w:val="left"/>
      <w:rPr>
        <w:rFonts w:ascii="Helvetica" w:eastAsia="Helvetica" w:hAnsi="Helvetica" w:cs="Helvetica"/>
        <w:position w:val="0"/>
      </w:rPr>
    </w:lvl>
    <w:lvl w:ilvl="3">
      <w:start w:val="1"/>
      <w:numFmt w:val="decimal"/>
      <w:lvlText w:val="%4."/>
      <w:lvlJc w:val="left"/>
      <w:rPr>
        <w:rFonts w:ascii="Helvetica" w:eastAsia="Helvetica" w:hAnsi="Helvetica" w:cs="Helvetica"/>
        <w:position w:val="0"/>
      </w:rPr>
    </w:lvl>
    <w:lvl w:ilvl="4">
      <w:start w:val="1"/>
      <w:numFmt w:val="lowerLetter"/>
      <w:lvlText w:val="%5."/>
      <w:lvlJc w:val="left"/>
      <w:rPr>
        <w:rFonts w:ascii="Helvetica" w:eastAsia="Helvetica" w:hAnsi="Helvetica" w:cs="Helvetica"/>
        <w:position w:val="0"/>
      </w:rPr>
    </w:lvl>
    <w:lvl w:ilvl="5">
      <w:start w:val="1"/>
      <w:numFmt w:val="lowerRoman"/>
      <w:lvlText w:val="%6."/>
      <w:lvlJc w:val="left"/>
      <w:rPr>
        <w:rFonts w:ascii="Helvetica" w:eastAsia="Helvetica" w:hAnsi="Helvetica" w:cs="Helvetica"/>
        <w:position w:val="0"/>
      </w:rPr>
    </w:lvl>
    <w:lvl w:ilvl="6">
      <w:start w:val="1"/>
      <w:numFmt w:val="decimal"/>
      <w:lvlText w:val="%7."/>
      <w:lvlJc w:val="left"/>
      <w:rPr>
        <w:rFonts w:ascii="Helvetica" w:eastAsia="Helvetica" w:hAnsi="Helvetica" w:cs="Helvetica"/>
        <w:position w:val="0"/>
      </w:rPr>
    </w:lvl>
    <w:lvl w:ilvl="7">
      <w:start w:val="1"/>
      <w:numFmt w:val="lowerLetter"/>
      <w:lvlText w:val="%8."/>
      <w:lvlJc w:val="left"/>
      <w:rPr>
        <w:rFonts w:ascii="Helvetica" w:eastAsia="Helvetica" w:hAnsi="Helvetica" w:cs="Helvetica"/>
        <w:position w:val="0"/>
      </w:rPr>
    </w:lvl>
    <w:lvl w:ilvl="8">
      <w:start w:val="1"/>
      <w:numFmt w:val="lowerRoman"/>
      <w:lvlText w:val="%9."/>
      <w:lvlJc w:val="left"/>
      <w:rPr>
        <w:rFonts w:ascii="Helvetica" w:eastAsia="Helvetica" w:hAnsi="Helvetica" w:cs="Helvetica"/>
        <w:position w:val="0"/>
      </w:rPr>
    </w:lvl>
  </w:abstractNum>
  <w:abstractNum w:abstractNumId="29">
    <w:nsid w:val="51E04BB8"/>
    <w:multiLevelType w:val="hybridMultilevel"/>
    <w:tmpl w:val="0DC20B7C"/>
    <w:lvl w:ilvl="0" w:tplc="9860329A">
      <w:start w:val="1"/>
      <w:numFmt w:val="decimal"/>
      <w:lvlText w:val="%1."/>
      <w:lvlJc w:val="left"/>
      <w:pPr>
        <w:ind w:left="1080" w:hanging="360"/>
      </w:pPr>
      <w:rPr>
        <w:rFonts w:ascii="Tahoma" w:hAnsi="Tahoma" w:cs="Tahoma" w:hint="default"/>
        <w:b w:val="0"/>
        <w:sz w:val="20"/>
        <w:szCs w:val="20"/>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0">
    <w:nsid w:val="54504D61"/>
    <w:multiLevelType w:val="multilevel"/>
    <w:tmpl w:val="90EC170C"/>
    <w:styleLink w:val="List51"/>
    <w:lvl w:ilvl="0">
      <w:numFmt w:val="bullet"/>
      <w:lvlText w:val="•"/>
      <w:lvlJc w:val="left"/>
      <w:rPr>
        <w:rFonts w:ascii="Helvetica" w:eastAsia="Helvetica" w:hAnsi="Helvetica" w:cs="Helvetica"/>
        <w:position w:val="0"/>
      </w:rPr>
    </w:lvl>
    <w:lvl w:ilvl="1">
      <w:start w:val="1"/>
      <w:numFmt w:val="bullet"/>
      <w:lvlText w:val="o"/>
      <w:lvlJc w:val="left"/>
      <w:rPr>
        <w:rFonts w:ascii="Helvetica" w:eastAsia="Helvetica" w:hAnsi="Helvetica" w:cs="Helvetica"/>
        <w:position w:val="0"/>
      </w:rPr>
    </w:lvl>
    <w:lvl w:ilvl="2">
      <w:start w:val="1"/>
      <w:numFmt w:val="bullet"/>
      <w:lvlText w:val="▪"/>
      <w:lvlJc w:val="left"/>
      <w:rPr>
        <w:rFonts w:ascii="Helvetica" w:eastAsia="Helvetica" w:hAnsi="Helvetica" w:cs="Helvetica"/>
        <w:position w:val="0"/>
      </w:rPr>
    </w:lvl>
    <w:lvl w:ilvl="3">
      <w:start w:val="1"/>
      <w:numFmt w:val="bullet"/>
      <w:lvlText w:val="•"/>
      <w:lvlJc w:val="left"/>
      <w:rPr>
        <w:rFonts w:ascii="Helvetica" w:eastAsia="Helvetica" w:hAnsi="Helvetica" w:cs="Helvetica"/>
        <w:position w:val="0"/>
      </w:rPr>
    </w:lvl>
    <w:lvl w:ilvl="4">
      <w:start w:val="1"/>
      <w:numFmt w:val="bullet"/>
      <w:lvlText w:val="o"/>
      <w:lvlJc w:val="left"/>
      <w:rPr>
        <w:rFonts w:ascii="Helvetica" w:eastAsia="Helvetica" w:hAnsi="Helvetica" w:cs="Helvetica"/>
        <w:position w:val="0"/>
      </w:rPr>
    </w:lvl>
    <w:lvl w:ilvl="5">
      <w:start w:val="1"/>
      <w:numFmt w:val="bullet"/>
      <w:lvlText w:val="▪"/>
      <w:lvlJc w:val="left"/>
      <w:rPr>
        <w:rFonts w:ascii="Helvetica" w:eastAsia="Helvetica" w:hAnsi="Helvetica" w:cs="Helvetica"/>
        <w:position w:val="0"/>
      </w:rPr>
    </w:lvl>
    <w:lvl w:ilvl="6">
      <w:start w:val="1"/>
      <w:numFmt w:val="bullet"/>
      <w:lvlText w:val="•"/>
      <w:lvlJc w:val="left"/>
      <w:rPr>
        <w:rFonts w:ascii="Helvetica" w:eastAsia="Helvetica" w:hAnsi="Helvetica" w:cs="Helvetica"/>
        <w:position w:val="0"/>
      </w:rPr>
    </w:lvl>
    <w:lvl w:ilvl="7">
      <w:start w:val="1"/>
      <w:numFmt w:val="bullet"/>
      <w:lvlText w:val="o"/>
      <w:lvlJc w:val="left"/>
      <w:rPr>
        <w:rFonts w:ascii="Helvetica" w:eastAsia="Helvetica" w:hAnsi="Helvetica" w:cs="Helvetica"/>
        <w:position w:val="0"/>
      </w:rPr>
    </w:lvl>
    <w:lvl w:ilvl="8">
      <w:start w:val="1"/>
      <w:numFmt w:val="bullet"/>
      <w:lvlText w:val="▪"/>
      <w:lvlJc w:val="left"/>
      <w:rPr>
        <w:rFonts w:ascii="Helvetica" w:eastAsia="Helvetica" w:hAnsi="Helvetica" w:cs="Helvetica"/>
        <w:position w:val="0"/>
      </w:rPr>
    </w:lvl>
  </w:abstractNum>
  <w:abstractNum w:abstractNumId="31">
    <w:nsid w:val="5F004B66"/>
    <w:multiLevelType w:val="hybridMultilevel"/>
    <w:tmpl w:val="55EA790A"/>
    <w:lvl w:ilvl="0" w:tplc="40090011">
      <w:start w:val="1"/>
      <w:numFmt w:val="decimal"/>
      <w:lvlText w:val="%1)"/>
      <w:lvlJc w:val="left"/>
      <w:pPr>
        <w:ind w:left="720" w:hanging="360"/>
      </w:pPr>
      <w:rPr>
        <w:rFonts w:hint="default"/>
      </w:rPr>
    </w:lvl>
    <w:lvl w:ilvl="1" w:tplc="009474D6">
      <w:start w:val="1"/>
      <w:numFmt w:val="decimal"/>
      <w:lvlText w:val="%2."/>
      <w:lvlJc w:val="left"/>
      <w:pPr>
        <w:ind w:left="1800" w:hanging="720"/>
      </w:pPr>
      <w:rPr>
        <w:rFonts w:hint="default"/>
        <w:b w:val="0"/>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2">
    <w:nsid w:val="5F371542"/>
    <w:multiLevelType w:val="hybridMultilevel"/>
    <w:tmpl w:val="80B642B6"/>
    <w:lvl w:ilvl="0" w:tplc="C512E796">
      <w:start w:val="1"/>
      <w:numFmt w:val="decimal"/>
      <w:lvlText w:val="%1."/>
      <w:lvlJc w:val="left"/>
      <w:pPr>
        <w:ind w:left="1080" w:hanging="360"/>
      </w:pPr>
      <w:rPr>
        <w:rFonts w:ascii="Tahoma" w:hAnsi="Tahoma" w:cs="Tahoma" w:hint="default"/>
        <w:b w:val="0"/>
        <w:sz w:val="22"/>
        <w:szCs w:val="20"/>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3">
    <w:nsid w:val="665B71A6"/>
    <w:multiLevelType w:val="hybridMultilevel"/>
    <w:tmpl w:val="48E877F6"/>
    <w:lvl w:ilvl="0" w:tplc="9860329A">
      <w:start w:val="1"/>
      <w:numFmt w:val="decimal"/>
      <w:lvlText w:val="%1."/>
      <w:lvlJc w:val="left"/>
      <w:pPr>
        <w:ind w:left="720" w:hanging="360"/>
      </w:pPr>
      <w:rPr>
        <w:rFonts w:ascii="Tahoma" w:hAnsi="Tahoma" w:cs="Tahoma" w:hint="default"/>
        <w:b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B741257"/>
    <w:multiLevelType w:val="multilevel"/>
    <w:tmpl w:val="2D28B2BA"/>
    <w:styleLink w:val="List41"/>
    <w:lvl w:ilvl="0">
      <w:start w:val="1"/>
      <w:numFmt w:val="lowerLetter"/>
      <w:lvlText w:val="%1)"/>
      <w:lvlJc w:val="left"/>
      <w:rPr>
        <w:rFonts w:ascii="Helvetica" w:eastAsia="Helvetica" w:hAnsi="Helvetica" w:cs="Helvetica"/>
        <w:position w:val="0"/>
      </w:rPr>
    </w:lvl>
    <w:lvl w:ilvl="1">
      <w:start w:val="1"/>
      <w:numFmt w:val="lowerLetter"/>
      <w:lvlText w:val="%2."/>
      <w:lvlJc w:val="left"/>
      <w:rPr>
        <w:rFonts w:ascii="Helvetica" w:eastAsia="Helvetica" w:hAnsi="Helvetica" w:cs="Helvetica"/>
        <w:position w:val="0"/>
      </w:rPr>
    </w:lvl>
    <w:lvl w:ilvl="2">
      <w:start w:val="1"/>
      <w:numFmt w:val="lowerRoman"/>
      <w:lvlText w:val="%3."/>
      <w:lvlJc w:val="left"/>
      <w:rPr>
        <w:rFonts w:ascii="Helvetica" w:eastAsia="Helvetica" w:hAnsi="Helvetica" w:cs="Helvetica"/>
        <w:position w:val="0"/>
      </w:rPr>
    </w:lvl>
    <w:lvl w:ilvl="3">
      <w:start w:val="1"/>
      <w:numFmt w:val="decimal"/>
      <w:lvlText w:val="%4."/>
      <w:lvlJc w:val="left"/>
      <w:rPr>
        <w:rFonts w:ascii="Helvetica" w:eastAsia="Helvetica" w:hAnsi="Helvetica" w:cs="Helvetica"/>
        <w:position w:val="0"/>
      </w:rPr>
    </w:lvl>
    <w:lvl w:ilvl="4">
      <w:start w:val="1"/>
      <w:numFmt w:val="lowerLetter"/>
      <w:lvlText w:val="%5."/>
      <w:lvlJc w:val="left"/>
      <w:rPr>
        <w:rFonts w:ascii="Helvetica" w:eastAsia="Helvetica" w:hAnsi="Helvetica" w:cs="Helvetica"/>
        <w:position w:val="0"/>
      </w:rPr>
    </w:lvl>
    <w:lvl w:ilvl="5">
      <w:start w:val="1"/>
      <w:numFmt w:val="lowerRoman"/>
      <w:lvlText w:val="%6."/>
      <w:lvlJc w:val="left"/>
      <w:rPr>
        <w:rFonts w:ascii="Helvetica" w:eastAsia="Helvetica" w:hAnsi="Helvetica" w:cs="Helvetica"/>
        <w:position w:val="0"/>
      </w:rPr>
    </w:lvl>
    <w:lvl w:ilvl="6">
      <w:start w:val="1"/>
      <w:numFmt w:val="decimal"/>
      <w:lvlText w:val="%7."/>
      <w:lvlJc w:val="left"/>
      <w:rPr>
        <w:rFonts w:ascii="Helvetica" w:eastAsia="Helvetica" w:hAnsi="Helvetica" w:cs="Helvetica"/>
        <w:position w:val="0"/>
      </w:rPr>
    </w:lvl>
    <w:lvl w:ilvl="7">
      <w:start w:val="1"/>
      <w:numFmt w:val="lowerLetter"/>
      <w:lvlText w:val="%8."/>
      <w:lvlJc w:val="left"/>
      <w:rPr>
        <w:rFonts w:ascii="Helvetica" w:eastAsia="Helvetica" w:hAnsi="Helvetica" w:cs="Helvetica"/>
        <w:position w:val="0"/>
      </w:rPr>
    </w:lvl>
    <w:lvl w:ilvl="8">
      <w:start w:val="1"/>
      <w:numFmt w:val="lowerRoman"/>
      <w:lvlText w:val="%9."/>
      <w:lvlJc w:val="left"/>
      <w:rPr>
        <w:rFonts w:ascii="Helvetica" w:eastAsia="Helvetica" w:hAnsi="Helvetica" w:cs="Helvetica"/>
        <w:position w:val="0"/>
      </w:rPr>
    </w:lvl>
  </w:abstractNum>
  <w:abstractNum w:abstractNumId="35">
    <w:nsid w:val="6C1B192F"/>
    <w:multiLevelType w:val="hybridMultilevel"/>
    <w:tmpl w:val="F544C95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6">
    <w:nsid w:val="6D16407F"/>
    <w:multiLevelType w:val="hybridMultilevel"/>
    <w:tmpl w:val="71540954"/>
    <w:lvl w:ilvl="0" w:tplc="04D260B0">
      <w:start w:val="1"/>
      <w:numFmt w:val="decimal"/>
      <w:lvlText w:val="%1."/>
      <w:lvlJc w:val="left"/>
      <w:pPr>
        <w:ind w:left="720" w:hanging="360"/>
      </w:pPr>
      <w:rPr>
        <w:rFonts w:ascii="Calibri" w:eastAsia="Calibri" w:hAnsi="Calibri" w:hint="default"/>
        <w:b w:val="0"/>
        <w:color w:val="000000"/>
        <w:sz w:val="28"/>
        <w:szCs w:val="28"/>
      </w:rPr>
    </w:lvl>
    <w:lvl w:ilvl="1" w:tplc="D60C02EE">
      <w:start w:val="1"/>
      <w:numFmt w:val="lowerLetter"/>
      <w:lvlText w:val="%2."/>
      <w:lvlJc w:val="left"/>
      <w:pPr>
        <w:ind w:left="1440" w:hanging="360"/>
      </w:pPr>
      <w:rPr>
        <w:rFonts w:ascii="Calibri" w:eastAsia="Calibri" w:hAnsi="Calibri" w:hint="default"/>
        <w:b w:val="0"/>
        <w:color w:val="000000"/>
        <w:sz w:val="28"/>
        <w:szCs w:val="28"/>
      </w:rPr>
    </w:lvl>
    <w:lvl w:ilvl="2" w:tplc="C6BE2186">
      <w:start w:val="1"/>
      <w:numFmt w:val="lowerRoman"/>
      <w:lvlText w:val="%3."/>
      <w:lvlJc w:val="left"/>
      <w:pPr>
        <w:ind w:left="2160" w:hanging="180"/>
      </w:pPr>
      <w:rPr>
        <w:rFonts w:ascii="Calibri" w:eastAsia="Calibri" w:hAnsi="Calibri" w:hint="default"/>
        <w:b w:val="0"/>
        <w:color w:val="000000"/>
        <w:sz w:val="28"/>
        <w:szCs w:val="28"/>
      </w:rPr>
    </w:lvl>
    <w:lvl w:ilvl="3" w:tplc="51D49736">
      <w:start w:val="1"/>
      <w:numFmt w:val="decimal"/>
      <w:lvlText w:val="%4."/>
      <w:lvlJc w:val="left"/>
      <w:pPr>
        <w:ind w:left="2880" w:hanging="360"/>
      </w:pPr>
      <w:rPr>
        <w:rFonts w:ascii="Calibri" w:eastAsia="Calibri" w:hAnsi="Calibri" w:hint="default"/>
        <w:b w:val="0"/>
        <w:color w:val="000000"/>
        <w:sz w:val="28"/>
        <w:szCs w:val="28"/>
      </w:rPr>
    </w:lvl>
    <w:lvl w:ilvl="4" w:tplc="9F80924E">
      <w:start w:val="1"/>
      <w:numFmt w:val="lowerLetter"/>
      <w:lvlText w:val="%5."/>
      <w:lvlJc w:val="left"/>
      <w:pPr>
        <w:ind w:left="3600" w:hanging="360"/>
      </w:pPr>
      <w:rPr>
        <w:rFonts w:ascii="Calibri" w:eastAsia="Calibri" w:hAnsi="Calibri" w:hint="default"/>
        <w:b w:val="0"/>
        <w:color w:val="000000"/>
        <w:sz w:val="28"/>
        <w:szCs w:val="28"/>
      </w:rPr>
    </w:lvl>
    <w:lvl w:ilvl="5" w:tplc="67B4D6C6">
      <w:start w:val="1"/>
      <w:numFmt w:val="lowerRoman"/>
      <w:lvlText w:val="%6."/>
      <w:lvlJc w:val="left"/>
      <w:pPr>
        <w:ind w:left="4320" w:hanging="180"/>
      </w:pPr>
      <w:rPr>
        <w:rFonts w:ascii="Calibri" w:eastAsia="Calibri" w:hAnsi="Calibri" w:hint="default"/>
        <w:b w:val="0"/>
        <w:color w:val="000000"/>
        <w:sz w:val="28"/>
        <w:szCs w:val="28"/>
      </w:rPr>
    </w:lvl>
    <w:lvl w:ilvl="6" w:tplc="069E4CF8">
      <w:start w:val="1"/>
      <w:numFmt w:val="decimal"/>
      <w:lvlText w:val="%7."/>
      <w:lvlJc w:val="left"/>
      <w:pPr>
        <w:ind w:left="5040" w:hanging="360"/>
      </w:pPr>
      <w:rPr>
        <w:rFonts w:ascii="Calibri" w:eastAsia="Calibri" w:hAnsi="Calibri" w:hint="default"/>
        <w:b w:val="0"/>
        <w:color w:val="000000"/>
        <w:sz w:val="28"/>
        <w:szCs w:val="28"/>
      </w:rPr>
    </w:lvl>
    <w:lvl w:ilvl="7" w:tplc="510210B6">
      <w:start w:val="1"/>
      <w:numFmt w:val="lowerLetter"/>
      <w:lvlText w:val="%8."/>
      <w:lvlJc w:val="left"/>
      <w:pPr>
        <w:ind w:left="5760" w:hanging="360"/>
      </w:pPr>
      <w:rPr>
        <w:rFonts w:ascii="Calibri" w:eastAsia="Calibri" w:hAnsi="Calibri" w:hint="default"/>
        <w:b w:val="0"/>
        <w:color w:val="000000"/>
        <w:sz w:val="28"/>
        <w:szCs w:val="28"/>
      </w:rPr>
    </w:lvl>
    <w:lvl w:ilvl="8" w:tplc="5A3E7C1E">
      <w:start w:val="1"/>
      <w:numFmt w:val="lowerRoman"/>
      <w:lvlText w:val="%9."/>
      <w:lvlJc w:val="left"/>
      <w:pPr>
        <w:ind w:left="6480" w:hanging="180"/>
      </w:pPr>
      <w:rPr>
        <w:rFonts w:ascii="Calibri" w:eastAsia="Calibri" w:hAnsi="Calibri" w:hint="default"/>
        <w:b w:val="0"/>
        <w:color w:val="000000"/>
        <w:sz w:val="28"/>
        <w:szCs w:val="28"/>
      </w:rPr>
    </w:lvl>
  </w:abstractNum>
  <w:abstractNum w:abstractNumId="37">
    <w:nsid w:val="74540C74"/>
    <w:multiLevelType w:val="hybridMultilevel"/>
    <w:tmpl w:val="C5666E24"/>
    <w:lvl w:ilvl="0" w:tplc="9860329A">
      <w:start w:val="1"/>
      <w:numFmt w:val="decimal"/>
      <w:lvlText w:val="%1."/>
      <w:lvlJc w:val="left"/>
      <w:pPr>
        <w:ind w:left="720" w:hanging="360"/>
      </w:pPr>
      <w:rPr>
        <w:rFonts w:ascii="Tahoma" w:hAnsi="Tahoma" w:cs="Tahoma" w:hint="default"/>
        <w:b w:val="0"/>
        <w:sz w:val="20"/>
        <w:szCs w:val="2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8">
    <w:nsid w:val="75934F90"/>
    <w:multiLevelType w:val="hybridMultilevel"/>
    <w:tmpl w:val="2D6E2D1E"/>
    <w:lvl w:ilvl="0" w:tplc="40090011">
      <w:start w:val="1"/>
      <w:numFmt w:val="decimal"/>
      <w:lvlText w:val="%1)"/>
      <w:lvlJc w:val="left"/>
      <w:pPr>
        <w:ind w:left="720"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9">
    <w:nsid w:val="782442C9"/>
    <w:multiLevelType w:val="hybridMultilevel"/>
    <w:tmpl w:val="73A88E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A5D1749"/>
    <w:multiLevelType w:val="hybridMultilevel"/>
    <w:tmpl w:val="48E877F6"/>
    <w:lvl w:ilvl="0" w:tplc="9860329A">
      <w:start w:val="1"/>
      <w:numFmt w:val="decimal"/>
      <w:lvlText w:val="%1."/>
      <w:lvlJc w:val="left"/>
      <w:pPr>
        <w:ind w:left="720" w:hanging="360"/>
      </w:pPr>
      <w:rPr>
        <w:rFonts w:ascii="Tahoma" w:hAnsi="Tahoma" w:cs="Tahoma" w:hint="default"/>
        <w:b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4"/>
  </w:num>
  <w:num w:numId="3">
    <w:abstractNumId w:val="30"/>
  </w:num>
  <w:num w:numId="4">
    <w:abstractNumId w:val="16"/>
  </w:num>
  <w:num w:numId="5">
    <w:abstractNumId w:val="10"/>
  </w:num>
  <w:num w:numId="6">
    <w:abstractNumId w:val="7"/>
  </w:num>
  <w:num w:numId="7">
    <w:abstractNumId w:val="21"/>
  </w:num>
  <w:num w:numId="8">
    <w:abstractNumId w:val="6"/>
  </w:num>
  <w:num w:numId="9">
    <w:abstractNumId w:val="9"/>
  </w:num>
  <w:num w:numId="10">
    <w:abstractNumId w:val="13"/>
  </w:num>
  <w:num w:numId="11">
    <w:abstractNumId w:val="28"/>
  </w:num>
  <w:num w:numId="12">
    <w:abstractNumId w:val="34"/>
  </w:num>
  <w:num w:numId="13">
    <w:abstractNumId w:val="25"/>
  </w:num>
  <w:num w:numId="14">
    <w:abstractNumId w:val="27"/>
  </w:num>
  <w:num w:numId="15">
    <w:abstractNumId w:val="22"/>
  </w:num>
  <w:num w:numId="16">
    <w:abstractNumId w:val="36"/>
  </w:num>
  <w:num w:numId="17">
    <w:abstractNumId w:val="0"/>
  </w:num>
  <w:num w:numId="18">
    <w:abstractNumId w:val="1"/>
  </w:num>
  <w:num w:numId="19">
    <w:abstractNumId w:val="29"/>
  </w:num>
  <w:num w:numId="20">
    <w:abstractNumId w:val="32"/>
  </w:num>
  <w:num w:numId="21">
    <w:abstractNumId w:val="14"/>
  </w:num>
  <w:num w:numId="22">
    <w:abstractNumId w:val="40"/>
  </w:num>
  <w:num w:numId="23">
    <w:abstractNumId w:val="11"/>
  </w:num>
  <w:num w:numId="24">
    <w:abstractNumId w:val="20"/>
  </w:num>
  <w:num w:numId="25">
    <w:abstractNumId w:val="37"/>
  </w:num>
  <w:num w:numId="26">
    <w:abstractNumId w:val="35"/>
  </w:num>
  <w:num w:numId="27">
    <w:abstractNumId w:val="19"/>
  </w:num>
  <w:num w:numId="28">
    <w:abstractNumId w:val="39"/>
  </w:num>
  <w:num w:numId="29">
    <w:abstractNumId w:val="15"/>
  </w:num>
  <w:num w:numId="30">
    <w:abstractNumId w:val="31"/>
  </w:num>
  <w:num w:numId="31">
    <w:abstractNumId w:val="8"/>
  </w:num>
  <w:num w:numId="32">
    <w:abstractNumId w:val="18"/>
  </w:num>
  <w:num w:numId="33">
    <w:abstractNumId w:val="38"/>
  </w:num>
  <w:num w:numId="34">
    <w:abstractNumId w:val="23"/>
  </w:num>
  <w:num w:numId="35">
    <w:abstractNumId w:val="33"/>
  </w:num>
  <w:num w:numId="36">
    <w:abstractNumId w:val="17"/>
  </w:num>
  <w:num w:numId="37">
    <w:abstractNumId w:val="2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7F40A1"/>
    <w:rsid w:val="000000B6"/>
    <w:rsid w:val="00000128"/>
    <w:rsid w:val="00000561"/>
    <w:rsid w:val="0000067C"/>
    <w:rsid w:val="00000913"/>
    <w:rsid w:val="00000A26"/>
    <w:rsid w:val="00000B4D"/>
    <w:rsid w:val="00001006"/>
    <w:rsid w:val="0000158D"/>
    <w:rsid w:val="000016F6"/>
    <w:rsid w:val="00002041"/>
    <w:rsid w:val="000020C7"/>
    <w:rsid w:val="000023C1"/>
    <w:rsid w:val="000023E0"/>
    <w:rsid w:val="0000247A"/>
    <w:rsid w:val="00002557"/>
    <w:rsid w:val="0000268F"/>
    <w:rsid w:val="00002785"/>
    <w:rsid w:val="00002857"/>
    <w:rsid w:val="000029BB"/>
    <w:rsid w:val="00002A17"/>
    <w:rsid w:val="000038EB"/>
    <w:rsid w:val="00003B1A"/>
    <w:rsid w:val="00004707"/>
    <w:rsid w:val="00004F86"/>
    <w:rsid w:val="00005045"/>
    <w:rsid w:val="000056CE"/>
    <w:rsid w:val="00005A15"/>
    <w:rsid w:val="00005C06"/>
    <w:rsid w:val="00006263"/>
    <w:rsid w:val="00006330"/>
    <w:rsid w:val="000063CB"/>
    <w:rsid w:val="0000690D"/>
    <w:rsid w:val="0000721A"/>
    <w:rsid w:val="0000722E"/>
    <w:rsid w:val="00007390"/>
    <w:rsid w:val="000074D6"/>
    <w:rsid w:val="00007918"/>
    <w:rsid w:val="00007E57"/>
    <w:rsid w:val="000102AD"/>
    <w:rsid w:val="000107FE"/>
    <w:rsid w:val="00010B0B"/>
    <w:rsid w:val="00010ED2"/>
    <w:rsid w:val="00010FF9"/>
    <w:rsid w:val="0001106F"/>
    <w:rsid w:val="000111A3"/>
    <w:rsid w:val="000116D4"/>
    <w:rsid w:val="000116DB"/>
    <w:rsid w:val="00011814"/>
    <w:rsid w:val="0001183D"/>
    <w:rsid w:val="00011D26"/>
    <w:rsid w:val="00011EFB"/>
    <w:rsid w:val="00011F46"/>
    <w:rsid w:val="0001262A"/>
    <w:rsid w:val="000128BA"/>
    <w:rsid w:val="00012A78"/>
    <w:rsid w:val="00012C51"/>
    <w:rsid w:val="00012D6D"/>
    <w:rsid w:val="0001306F"/>
    <w:rsid w:val="000134AB"/>
    <w:rsid w:val="00013518"/>
    <w:rsid w:val="000135B2"/>
    <w:rsid w:val="000135BB"/>
    <w:rsid w:val="00013B43"/>
    <w:rsid w:val="00013E50"/>
    <w:rsid w:val="00014040"/>
    <w:rsid w:val="00014121"/>
    <w:rsid w:val="0001457F"/>
    <w:rsid w:val="00014BB7"/>
    <w:rsid w:val="000150C7"/>
    <w:rsid w:val="000154AA"/>
    <w:rsid w:val="00015652"/>
    <w:rsid w:val="00015878"/>
    <w:rsid w:val="00015A41"/>
    <w:rsid w:val="0001635A"/>
    <w:rsid w:val="00016ABB"/>
    <w:rsid w:val="00016C24"/>
    <w:rsid w:val="00017048"/>
    <w:rsid w:val="000173BB"/>
    <w:rsid w:val="0001756E"/>
    <w:rsid w:val="0001759C"/>
    <w:rsid w:val="000176DF"/>
    <w:rsid w:val="000177B2"/>
    <w:rsid w:val="00017AFF"/>
    <w:rsid w:val="00020060"/>
    <w:rsid w:val="00020144"/>
    <w:rsid w:val="00020289"/>
    <w:rsid w:val="00020740"/>
    <w:rsid w:val="000209D2"/>
    <w:rsid w:val="00020A93"/>
    <w:rsid w:val="00020D0F"/>
    <w:rsid w:val="00020DAC"/>
    <w:rsid w:val="00020DF0"/>
    <w:rsid w:val="00020E92"/>
    <w:rsid w:val="00020EF9"/>
    <w:rsid w:val="00020F85"/>
    <w:rsid w:val="00021012"/>
    <w:rsid w:val="00021220"/>
    <w:rsid w:val="00021AC1"/>
    <w:rsid w:val="00021B2B"/>
    <w:rsid w:val="0002211E"/>
    <w:rsid w:val="00022258"/>
    <w:rsid w:val="00022275"/>
    <w:rsid w:val="00022647"/>
    <w:rsid w:val="00022650"/>
    <w:rsid w:val="0002274A"/>
    <w:rsid w:val="0002279A"/>
    <w:rsid w:val="00022892"/>
    <w:rsid w:val="00022AE9"/>
    <w:rsid w:val="00023044"/>
    <w:rsid w:val="00023104"/>
    <w:rsid w:val="0002316F"/>
    <w:rsid w:val="000233EF"/>
    <w:rsid w:val="00023964"/>
    <w:rsid w:val="00023AD2"/>
    <w:rsid w:val="00023BFB"/>
    <w:rsid w:val="00023BFF"/>
    <w:rsid w:val="00023D94"/>
    <w:rsid w:val="00023DF1"/>
    <w:rsid w:val="0002447F"/>
    <w:rsid w:val="00024694"/>
    <w:rsid w:val="00024858"/>
    <w:rsid w:val="00024D86"/>
    <w:rsid w:val="0002531D"/>
    <w:rsid w:val="00025745"/>
    <w:rsid w:val="00025A8D"/>
    <w:rsid w:val="00025BF0"/>
    <w:rsid w:val="00025C18"/>
    <w:rsid w:val="00025EED"/>
    <w:rsid w:val="00025EFC"/>
    <w:rsid w:val="00026674"/>
    <w:rsid w:val="00026885"/>
    <w:rsid w:val="00026A66"/>
    <w:rsid w:val="00026ABB"/>
    <w:rsid w:val="00026B25"/>
    <w:rsid w:val="00027694"/>
    <w:rsid w:val="000300E3"/>
    <w:rsid w:val="000306EF"/>
    <w:rsid w:val="00030A49"/>
    <w:rsid w:val="00030C0F"/>
    <w:rsid w:val="00030C30"/>
    <w:rsid w:val="00030E92"/>
    <w:rsid w:val="000311A7"/>
    <w:rsid w:val="0003123B"/>
    <w:rsid w:val="00031685"/>
    <w:rsid w:val="0003193A"/>
    <w:rsid w:val="00032469"/>
    <w:rsid w:val="00032692"/>
    <w:rsid w:val="00033775"/>
    <w:rsid w:val="00033864"/>
    <w:rsid w:val="00033A1D"/>
    <w:rsid w:val="00034032"/>
    <w:rsid w:val="0003462B"/>
    <w:rsid w:val="00034764"/>
    <w:rsid w:val="00034788"/>
    <w:rsid w:val="000347D5"/>
    <w:rsid w:val="00034DF7"/>
    <w:rsid w:val="0003513E"/>
    <w:rsid w:val="000351D9"/>
    <w:rsid w:val="00035385"/>
    <w:rsid w:val="0003552D"/>
    <w:rsid w:val="00035635"/>
    <w:rsid w:val="000358AD"/>
    <w:rsid w:val="00036084"/>
    <w:rsid w:val="000360C7"/>
    <w:rsid w:val="000361B9"/>
    <w:rsid w:val="00036276"/>
    <w:rsid w:val="00036EA5"/>
    <w:rsid w:val="00036F3C"/>
    <w:rsid w:val="00036FD3"/>
    <w:rsid w:val="000373A1"/>
    <w:rsid w:val="000375A2"/>
    <w:rsid w:val="00037648"/>
    <w:rsid w:val="0003775A"/>
    <w:rsid w:val="0003781E"/>
    <w:rsid w:val="00037848"/>
    <w:rsid w:val="000378E0"/>
    <w:rsid w:val="00037DB2"/>
    <w:rsid w:val="00040295"/>
    <w:rsid w:val="00040663"/>
    <w:rsid w:val="00040B1C"/>
    <w:rsid w:val="00040EFD"/>
    <w:rsid w:val="00041E73"/>
    <w:rsid w:val="00041EE3"/>
    <w:rsid w:val="000424DB"/>
    <w:rsid w:val="00042A3F"/>
    <w:rsid w:val="00042AAC"/>
    <w:rsid w:val="00042BDD"/>
    <w:rsid w:val="00043014"/>
    <w:rsid w:val="00043133"/>
    <w:rsid w:val="00043177"/>
    <w:rsid w:val="00043181"/>
    <w:rsid w:val="00043A69"/>
    <w:rsid w:val="00043A90"/>
    <w:rsid w:val="00044505"/>
    <w:rsid w:val="00044506"/>
    <w:rsid w:val="0004485E"/>
    <w:rsid w:val="000448BC"/>
    <w:rsid w:val="00044C25"/>
    <w:rsid w:val="0004530D"/>
    <w:rsid w:val="0004535C"/>
    <w:rsid w:val="00045412"/>
    <w:rsid w:val="00045532"/>
    <w:rsid w:val="0004591F"/>
    <w:rsid w:val="00045CD3"/>
    <w:rsid w:val="00045DBC"/>
    <w:rsid w:val="00045E2D"/>
    <w:rsid w:val="00046128"/>
    <w:rsid w:val="00046237"/>
    <w:rsid w:val="0004629C"/>
    <w:rsid w:val="000464A9"/>
    <w:rsid w:val="00046871"/>
    <w:rsid w:val="00046E5C"/>
    <w:rsid w:val="00046E97"/>
    <w:rsid w:val="00046FC7"/>
    <w:rsid w:val="0004721D"/>
    <w:rsid w:val="00047237"/>
    <w:rsid w:val="000475FA"/>
    <w:rsid w:val="00047609"/>
    <w:rsid w:val="00047928"/>
    <w:rsid w:val="00047BA8"/>
    <w:rsid w:val="00047CE6"/>
    <w:rsid w:val="00047DB5"/>
    <w:rsid w:val="00050595"/>
    <w:rsid w:val="000508F7"/>
    <w:rsid w:val="00050B32"/>
    <w:rsid w:val="00050D17"/>
    <w:rsid w:val="00050D53"/>
    <w:rsid w:val="00050D5D"/>
    <w:rsid w:val="00050F7D"/>
    <w:rsid w:val="000512CE"/>
    <w:rsid w:val="000512DE"/>
    <w:rsid w:val="000514D7"/>
    <w:rsid w:val="00051A4A"/>
    <w:rsid w:val="00052190"/>
    <w:rsid w:val="000527A5"/>
    <w:rsid w:val="00052BF0"/>
    <w:rsid w:val="00052CA5"/>
    <w:rsid w:val="0005310E"/>
    <w:rsid w:val="000531A1"/>
    <w:rsid w:val="00053331"/>
    <w:rsid w:val="00053491"/>
    <w:rsid w:val="000536BF"/>
    <w:rsid w:val="00053A50"/>
    <w:rsid w:val="00053A65"/>
    <w:rsid w:val="00053B8C"/>
    <w:rsid w:val="00053C99"/>
    <w:rsid w:val="00053F1D"/>
    <w:rsid w:val="000541A7"/>
    <w:rsid w:val="000541C2"/>
    <w:rsid w:val="0005474F"/>
    <w:rsid w:val="00054798"/>
    <w:rsid w:val="00054A46"/>
    <w:rsid w:val="00054B8C"/>
    <w:rsid w:val="00054E05"/>
    <w:rsid w:val="00054E8E"/>
    <w:rsid w:val="00055426"/>
    <w:rsid w:val="000554BA"/>
    <w:rsid w:val="0005569B"/>
    <w:rsid w:val="00055B69"/>
    <w:rsid w:val="00055F82"/>
    <w:rsid w:val="0005630A"/>
    <w:rsid w:val="00056A9C"/>
    <w:rsid w:val="00056D52"/>
    <w:rsid w:val="00056D87"/>
    <w:rsid w:val="00056FD0"/>
    <w:rsid w:val="000574CF"/>
    <w:rsid w:val="0005780E"/>
    <w:rsid w:val="00057BE6"/>
    <w:rsid w:val="00060264"/>
    <w:rsid w:val="00060343"/>
    <w:rsid w:val="000604AF"/>
    <w:rsid w:val="00060612"/>
    <w:rsid w:val="000609FD"/>
    <w:rsid w:val="00060A6C"/>
    <w:rsid w:val="00060D9A"/>
    <w:rsid w:val="000614A6"/>
    <w:rsid w:val="0006168F"/>
    <w:rsid w:val="00061880"/>
    <w:rsid w:val="000618D0"/>
    <w:rsid w:val="00061AD9"/>
    <w:rsid w:val="00061BC7"/>
    <w:rsid w:val="00061F29"/>
    <w:rsid w:val="00062510"/>
    <w:rsid w:val="00063465"/>
    <w:rsid w:val="000636E3"/>
    <w:rsid w:val="000639E3"/>
    <w:rsid w:val="00063A5D"/>
    <w:rsid w:val="0006468A"/>
    <w:rsid w:val="00064957"/>
    <w:rsid w:val="00064D87"/>
    <w:rsid w:val="00064E00"/>
    <w:rsid w:val="00064EEB"/>
    <w:rsid w:val="000650FC"/>
    <w:rsid w:val="0006517F"/>
    <w:rsid w:val="00065434"/>
    <w:rsid w:val="00065496"/>
    <w:rsid w:val="00065D9F"/>
    <w:rsid w:val="00065E7A"/>
    <w:rsid w:val="000669BB"/>
    <w:rsid w:val="00066B6B"/>
    <w:rsid w:val="00066B7E"/>
    <w:rsid w:val="00066E75"/>
    <w:rsid w:val="00066ECC"/>
    <w:rsid w:val="00067040"/>
    <w:rsid w:val="00067540"/>
    <w:rsid w:val="0006759C"/>
    <w:rsid w:val="00067632"/>
    <w:rsid w:val="000677F6"/>
    <w:rsid w:val="000700E6"/>
    <w:rsid w:val="0007038A"/>
    <w:rsid w:val="000703D4"/>
    <w:rsid w:val="0007161C"/>
    <w:rsid w:val="000716D8"/>
    <w:rsid w:val="000718F4"/>
    <w:rsid w:val="00071D00"/>
    <w:rsid w:val="00071F80"/>
    <w:rsid w:val="0007200D"/>
    <w:rsid w:val="00072539"/>
    <w:rsid w:val="000729A1"/>
    <w:rsid w:val="00072E66"/>
    <w:rsid w:val="00072FB4"/>
    <w:rsid w:val="00072FDD"/>
    <w:rsid w:val="00073007"/>
    <w:rsid w:val="00073058"/>
    <w:rsid w:val="000731D3"/>
    <w:rsid w:val="000732AB"/>
    <w:rsid w:val="00073890"/>
    <w:rsid w:val="00073956"/>
    <w:rsid w:val="00073C1D"/>
    <w:rsid w:val="0007414F"/>
    <w:rsid w:val="000744F8"/>
    <w:rsid w:val="0007455D"/>
    <w:rsid w:val="00074894"/>
    <w:rsid w:val="000749B3"/>
    <w:rsid w:val="00074B4C"/>
    <w:rsid w:val="00074D40"/>
    <w:rsid w:val="00074E67"/>
    <w:rsid w:val="0007509C"/>
    <w:rsid w:val="000752B3"/>
    <w:rsid w:val="00075443"/>
    <w:rsid w:val="000757DB"/>
    <w:rsid w:val="00075890"/>
    <w:rsid w:val="00076393"/>
    <w:rsid w:val="0007646B"/>
    <w:rsid w:val="00076C38"/>
    <w:rsid w:val="00076FB1"/>
    <w:rsid w:val="0007759C"/>
    <w:rsid w:val="00077A47"/>
    <w:rsid w:val="00077B71"/>
    <w:rsid w:val="00077CAE"/>
    <w:rsid w:val="00077DF9"/>
    <w:rsid w:val="00080065"/>
    <w:rsid w:val="00080164"/>
    <w:rsid w:val="000801BF"/>
    <w:rsid w:val="0008085D"/>
    <w:rsid w:val="00080BC7"/>
    <w:rsid w:val="0008108C"/>
    <w:rsid w:val="00081379"/>
    <w:rsid w:val="0008194F"/>
    <w:rsid w:val="00081BDA"/>
    <w:rsid w:val="0008213A"/>
    <w:rsid w:val="00082AE0"/>
    <w:rsid w:val="00082EF8"/>
    <w:rsid w:val="00082F1E"/>
    <w:rsid w:val="000835FE"/>
    <w:rsid w:val="0008378A"/>
    <w:rsid w:val="00083AD7"/>
    <w:rsid w:val="00083AE6"/>
    <w:rsid w:val="00083C43"/>
    <w:rsid w:val="00083FBF"/>
    <w:rsid w:val="0008414C"/>
    <w:rsid w:val="000841C6"/>
    <w:rsid w:val="000841E2"/>
    <w:rsid w:val="000841E9"/>
    <w:rsid w:val="000843AD"/>
    <w:rsid w:val="0008452B"/>
    <w:rsid w:val="00084BA7"/>
    <w:rsid w:val="00084C05"/>
    <w:rsid w:val="00084FF6"/>
    <w:rsid w:val="00085077"/>
    <w:rsid w:val="00085616"/>
    <w:rsid w:val="00085846"/>
    <w:rsid w:val="0008671E"/>
    <w:rsid w:val="00086748"/>
    <w:rsid w:val="00086A06"/>
    <w:rsid w:val="00086AD8"/>
    <w:rsid w:val="00086C9A"/>
    <w:rsid w:val="000874AD"/>
    <w:rsid w:val="00087E1D"/>
    <w:rsid w:val="00087FED"/>
    <w:rsid w:val="00090136"/>
    <w:rsid w:val="00090285"/>
    <w:rsid w:val="00091274"/>
    <w:rsid w:val="000912ED"/>
    <w:rsid w:val="00091466"/>
    <w:rsid w:val="00091AAD"/>
    <w:rsid w:val="00091C86"/>
    <w:rsid w:val="00091E05"/>
    <w:rsid w:val="000920B0"/>
    <w:rsid w:val="00092471"/>
    <w:rsid w:val="0009261E"/>
    <w:rsid w:val="0009272A"/>
    <w:rsid w:val="0009274A"/>
    <w:rsid w:val="00092BC6"/>
    <w:rsid w:val="00092D27"/>
    <w:rsid w:val="000930CD"/>
    <w:rsid w:val="00093368"/>
    <w:rsid w:val="00093959"/>
    <w:rsid w:val="000939DB"/>
    <w:rsid w:val="00093A0A"/>
    <w:rsid w:val="00093B52"/>
    <w:rsid w:val="00093B68"/>
    <w:rsid w:val="00093DFE"/>
    <w:rsid w:val="00094C7C"/>
    <w:rsid w:val="000951C5"/>
    <w:rsid w:val="000951F3"/>
    <w:rsid w:val="00095335"/>
    <w:rsid w:val="000955EC"/>
    <w:rsid w:val="000956B8"/>
    <w:rsid w:val="00095D92"/>
    <w:rsid w:val="0009600F"/>
    <w:rsid w:val="000964A3"/>
    <w:rsid w:val="00096597"/>
    <w:rsid w:val="00096B9C"/>
    <w:rsid w:val="0009764D"/>
    <w:rsid w:val="00097C39"/>
    <w:rsid w:val="000A05D1"/>
    <w:rsid w:val="000A0C4B"/>
    <w:rsid w:val="000A0D5A"/>
    <w:rsid w:val="000A0D8D"/>
    <w:rsid w:val="000A1451"/>
    <w:rsid w:val="000A166E"/>
    <w:rsid w:val="000A1837"/>
    <w:rsid w:val="000A204E"/>
    <w:rsid w:val="000A2241"/>
    <w:rsid w:val="000A23BD"/>
    <w:rsid w:val="000A23C8"/>
    <w:rsid w:val="000A2B79"/>
    <w:rsid w:val="000A30D3"/>
    <w:rsid w:val="000A31F4"/>
    <w:rsid w:val="000A3519"/>
    <w:rsid w:val="000A38AE"/>
    <w:rsid w:val="000A3931"/>
    <w:rsid w:val="000A3C11"/>
    <w:rsid w:val="000A3C13"/>
    <w:rsid w:val="000A3DCB"/>
    <w:rsid w:val="000A4782"/>
    <w:rsid w:val="000A4AF5"/>
    <w:rsid w:val="000A52C2"/>
    <w:rsid w:val="000A6752"/>
    <w:rsid w:val="000A6C9D"/>
    <w:rsid w:val="000A6DCB"/>
    <w:rsid w:val="000A76BC"/>
    <w:rsid w:val="000A7C3A"/>
    <w:rsid w:val="000A7EAD"/>
    <w:rsid w:val="000B0417"/>
    <w:rsid w:val="000B04A4"/>
    <w:rsid w:val="000B06AA"/>
    <w:rsid w:val="000B0778"/>
    <w:rsid w:val="000B0EC2"/>
    <w:rsid w:val="000B0F01"/>
    <w:rsid w:val="000B1117"/>
    <w:rsid w:val="000B1462"/>
    <w:rsid w:val="000B2470"/>
    <w:rsid w:val="000B24E9"/>
    <w:rsid w:val="000B2800"/>
    <w:rsid w:val="000B2B1D"/>
    <w:rsid w:val="000B2FCD"/>
    <w:rsid w:val="000B32B2"/>
    <w:rsid w:val="000B3424"/>
    <w:rsid w:val="000B37E7"/>
    <w:rsid w:val="000B3BBF"/>
    <w:rsid w:val="000B3CFB"/>
    <w:rsid w:val="000B4054"/>
    <w:rsid w:val="000B4091"/>
    <w:rsid w:val="000B40E5"/>
    <w:rsid w:val="000B41D9"/>
    <w:rsid w:val="000B4E23"/>
    <w:rsid w:val="000B524E"/>
    <w:rsid w:val="000B5615"/>
    <w:rsid w:val="000B5B90"/>
    <w:rsid w:val="000B60E0"/>
    <w:rsid w:val="000B62F0"/>
    <w:rsid w:val="000B6418"/>
    <w:rsid w:val="000B6914"/>
    <w:rsid w:val="000B6E63"/>
    <w:rsid w:val="000B7090"/>
    <w:rsid w:val="000B7149"/>
    <w:rsid w:val="000B71A1"/>
    <w:rsid w:val="000B733A"/>
    <w:rsid w:val="000B7860"/>
    <w:rsid w:val="000B7AC8"/>
    <w:rsid w:val="000C0255"/>
    <w:rsid w:val="000C05D5"/>
    <w:rsid w:val="000C0CE9"/>
    <w:rsid w:val="000C1093"/>
    <w:rsid w:val="000C10C7"/>
    <w:rsid w:val="000C10F7"/>
    <w:rsid w:val="000C1476"/>
    <w:rsid w:val="000C1961"/>
    <w:rsid w:val="000C25A9"/>
    <w:rsid w:val="000C27B6"/>
    <w:rsid w:val="000C2A92"/>
    <w:rsid w:val="000C2D2A"/>
    <w:rsid w:val="000C2DC8"/>
    <w:rsid w:val="000C30CC"/>
    <w:rsid w:val="000C31BE"/>
    <w:rsid w:val="000C3716"/>
    <w:rsid w:val="000C3791"/>
    <w:rsid w:val="000C3A0D"/>
    <w:rsid w:val="000C3AD3"/>
    <w:rsid w:val="000C3BE7"/>
    <w:rsid w:val="000C3E58"/>
    <w:rsid w:val="000C416A"/>
    <w:rsid w:val="000C420C"/>
    <w:rsid w:val="000C439C"/>
    <w:rsid w:val="000C43BB"/>
    <w:rsid w:val="000C47B6"/>
    <w:rsid w:val="000C4949"/>
    <w:rsid w:val="000C498B"/>
    <w:rsid w:val="000C4D8E"/>
    <w:rsid w:val="000C4ED1"/>
    <w:rsid w:val="000C5047"/>
    <w:rsid w:val="000C5354"/>
    <w:rsid w:val="000C57DE"/>
    <w:rsid w:val="000C57F1"/>
    <w:rsid w:val="000C5BD4"/>
    <w:rsid w:val="000C5FDA"/>
    <w:rsid w:val="000C6465"/>
    <w:rsid w:val="000C6BDB"/>
    <w:rsid w:val="000C6F17"/>
    <w:rsid w:val="000C7262"/>
    <w:rsid w:val="000C7326"/>
    <w:rsid w:val="000C7A72"/>
    <w:rsid w:val="000C7D54"/>
    <w:rsid w:val="000C7EE7"/>
    <w:rsid w:val="000D0471"/>
    <w:rsid w:val="000D04B6"/>
    <w:rsid w:val="000D08E7"/>
    <w:rsid w:val="000D0F87"/>
    <w:rsid w:val="000D11E7"/>
    <w:rsid w:val="000D1532"/>
    <w:rsid w:val="000D174D"/>
    <w:rsid w:val="000D1AB8"/>
    <w:rsid w:val="000D21E1"/>
    <w:rsid w:val="000D23B2"/>
    <w:rsid w:val="000D255C"/>
    <w:rsid w:val="000D2654"/>
    <w:rsid w:val="000D2967"/>
    <w:rsid w:val="000D2A15"/>
    <w:rsid w:val="000D2D40"/>
    <w:rsid w:val="000D2D4F"/>
    <w:rsid w:val="000D2EA5"/>
    <w:rsid w:val="000D2F8F"/>
    <w:rsid w:val="000D3022"/>
    <w:rsid w:val="000D34C4"/>
    <w:rsid w:val="000D3E6F"/>
    <w:rsid w:val="000D40C4"/>
    <w:rsid w:val="000D456C"/>
    <w:rsid w:val="000D45A0"/>
    <w:rsid w:val="000D48A5"/>
    <w:rsid w:val="000D48BC"/>
    <w:rsid w:val="000D5372"/>
    <w:rsid w:val="000D537A"/>
    <w:rsid w:val="000D567C"/>
    <w:rsid w:val="000D58DD"/>
    <w:rsid w:val="000D5E6B"/>
    <w:rsid w:val="000D60A2"/>
    <w:rsid w:val="000D6D81"/>
    <w:rsid w:val="000D6F93"/>
    <w:rsid w:val="000D755F"/>
    <w:rsid w:val="000D75C9"/>
    <w:rsid w:val="000D7940"/>
    <w:rsid w:val="000E0624"/>
    <w:rsid w:val="000E090A"/>
    <w:rsid w:val="000E0960"/>
    <w:rsid w:val="000E0A32"/>
    <w:rsid w:val="000E0A89"/>
    <w:rsid w:val="000E0A9D"/>
    <w:rsid w:val="000E0B23"/>
    <w:rsid w:val="000E0B38"/>
    <w:rsid w:val="000E0DAA"/>
    <w:rsid w:val="000E0FF8"/>
    <w:rsid w:val="000E1408"/>
    <w:rsid w:val="000E14B0"/>
    <w:rsid w:val="000E1B3E"/>
    <w:rsid w:val="000E1CE2"/>
    <w:rsid w:val="000E1D6E"/>
    <w:rsid w:val="000E1DE0"/>
    <w:rsid w:val="000E21C4"/>
    <w:rsid w:val="000E2E93"/>
    <w:rsid w:val="000E31BF"/>
    <w:rsid w:val="000E326D"/>
    <w:rsid w:val="000E32E0"/>
    <w:rsid w:val="000E347D"/>
    <w:rsid w:val="000E35DF"/>
    <w:rsid w:val="000E36BE"/>
    <w:rsid w:val="000E376B"/>
    <w:rsid w:val="000E3CE8"/>
    <w:rsid w:val="000E3E68"/>
    <w:rsid w:val="000E4053"/>
    <w:rsid w:val="000E40B8"/>
    <w:rsid w:val="000E440A"/>
    <w:rsid w:val="000E492F"/>
    <w:rsid w:val="000E4A27"/>
    <w:rsid w:val="000E4E83"/>
    <w:rsid w:val="000E5A3C"/>
    <w:rsid w:val="000E5CDB"/>
    <w:rsid w:val="000E5D1C"/>
    <w:rsid w:val="000E5E0D"/>
    <w:rsid w:val="000E5E11"/>
    <w:rsid w:val="000E5F65"/>
    <w:rsid w:val="000E62F0"/>
    <w:rsid w:val="000E66A3"/>
    <w:rsid w:val="000E6E08"/>
    <w:rsid w:val="000E6E9C"/>
    <w:rsid w:val="000E6FCD"/>
    <w:rsid w:val="000E71F8"/>
    <w:rsid w:val="000E7712"/>
    <w:rsid w:val="000E77A0"/>
    <w:rsid w:val="000E78F0"/>
    <w:rsid w:val="000E7D76"/>
    <w:rsid w:val="000F014C"/>
    <w:rsid w:val="000F066C"/>
    <w:rsid w:val="000F06A5"/>
    <w:rsid w:val="000F07AE"/>
    <w:rsid w:val="000F0AFE"/>
    <w:rsid w:val="000F0B38"/>
    <w:rsid w:val="000F0D05"/>
    <w:rsid w:val="000F13E9"/>
    <w:rsid w:val="000F1546"/>
    <w:rsid w:val="000F17DD"/>
    <w:rsid w:val="000F1A2E"/>
    <w:rsid w:val="000F1AB9"/>
    <w:rsid w:val="000F1BA0"/>
    <w:rsid w:val="000F1F22"/>
    <w:rsid w:val="000F1FC2"/>
    <w:rsid w:val="000F23CC"/>
    <w:rsid w:val="000F2419"/>
    <w:rsid w:val="000F26AA"/>
    <w:rsid w:val="000F2C82"/>
    <w:rsid w:val="000F2EDA"/>
    <w:rsid w:val="000F32F6"/>
    <w:rsid w:val="000F3312"/>
    <w:rsid w:val="000F38DC"/>
    <w:rsid w:val="000F3AE7"/>
    <w:rsid w:val="000F431F"/>
    <w:rsid w:val="000F45A4"/>
    <w:rsid w:val="000F46AC"/>
    <w:rsid w:val="000F48FE"/>
    <w:rsid w:val="000F4A31"/>
    <w:rsid w:val="000F4A9D"/>
    <w:rsid w:val="000F4F92"/>
    <w:rsid w:val="000F4FAB"/>
    <w:rsid w:val="000F5109"/>
    <w:rsid w:val="000F521A"/>
    <w:rsid w:val="000F5383"/>
    <w:rsid w:val="000F5650"/>
    <w:rsid w:val="000F6401"/>
    <w:rsid w:val="000F6722"/>
    <w:rsid w:val="000F68BC"/>
    <w:rsid w:val="000F69B0"/>
    <w:rsid w:val="000F6A9E"/>
    <w:rsid w:val="000F74A9"/>
    <w:rsid w:val="000F76FD"/>
    <w:rsid w:val="000F7759"/>
    <w:rsid w:val="000F7C90"/>
    <w:rsid w:val="000F7D0D"/>
    <w:rsid w:val="000F7D1B"/>
    <w:rsid w:val="000F7FB5"/>
    <w:rsid w:val="0010023D"/>
    <w:rsid w:val="0010087F"/>
    <w:rsid w:val="00100C93"/>
    <w:rsid w:val="00101044"/>
    <w:rsid w:val="00101185"/>
    <w:rsid w:val="00101283"/>
    <w:rsid w:val="0010137A"/>
    <w:rsid w:val="00101440"/>
    <w:rsid w:val="0010173F"/>
    <w:rsid w:val="001017DD"/>
    <w:rsid w:val="0010180F"/>
    <w:rsid w:val="00101913"/>
    <w:rsid w:val="00101A75"/>
    <w:rsid w:val="001021E1"/>
    <w:rsid w:val="001025CC"/>
    <w:rsid w:val="00102795"/>
    <w:rsid w:val="00102878"/>
    <w:rsid w:val="00102C86"/>
    <w:rsid w:val="00102FFB"/>
    <w:rsid w:val="0010337A"/>
    <w:rsid w:val="00103667"/>
    <w:rsid w:val="0010368E"/>
    <w:rsid w:val="001037C1"/>
    <w:rsid w:val="00103870"/>
    <w:rsid w:val="001039EB"/>
    <w:rsid w:val="00103D79"/>
    <w:rsid w:val="00103EB4"/>
    <w:rsid w:val="001040D2"/>
    <w:rsid w:val="001042F5"/>
    <w:rsid w:val="00104397"/>
    <w:rsid w:val="00104626"/>
    <w:rsid w:val="00104C35"/>
    <w:rsid w:val="00105284"/>
    <w:rsid w:val="0010582F"/>
    <w:rsid w:val="0010640F"/>
    <w:rsid w:val="001064D9"/>
    <w:rsid w:val="00106582"/>
    <w:rsid w:val="00106B08"/>
    <w:rsid w:val="00106D54"/>
    <w:rsid w:val="00106D87"/>
    <w:rsid w:val="00106DB4"/>
    <w:rsid w:val="00106E4C"/>
    <w:rsid w:val="00106F61"/>
    <w:rsid w:val="0010717F"/>
    <w:rsid w:val="00107363"/>
    <w:rsid w:val="0010751A"/>
    <w:rsid w:val="0010774C"/>
    <w:rsid w:val="001077DF"/>
    <w:rsid w:val="0010784A"/>
    <w:rsid w:val="0010793F"/>
    <w:rsid w:val="001079A7"/>
    <w:rsid w:val="00107A23"/>
    <w:rsid w:val="00107D43"/>
    <w:rsid w:val="00107E5D"/>
    <w:rsid w:val="00107F76"/>
    <w:rsid w:val="00110048"/>
    <w:rsid w:val="0011019D"/>
    <w:rsid w:val="00110592"/>
    <w:rsid w:val="001106A6"/>
    <w:rsid w:val="0011077C"/>
    <w:rsid w:val="00110C1B"/>
    <w:rsid w:val="00110C73"/>
    <w:rsid w:val="001115E7"/>
    <w:rsid w:val="00111813"/>
    <w:rsid w:val="001118A5"/>
    <w:rsid w:val="00111974"/>
    <w:rsid w:val="00111A1E"/>
    <w:rsid w:val="00111AD8"/>
    <w:rsid w:val="00111D92"/>
    <w:rsid w:val="00111EAB"/>
    <w:rsid w:val="001121BA"/>
    <w:rsid w:val="00112228"/>
    <w:rsid w:val="001123DA"/>
    <w:rsid w:val="00112D8C"/>
    <w:rsid w:val="0011301F"/>
    <w:rsid w:val="00113736"/>
    <w:rsid w:val="00113763"/>
    <w:rsid w:val="0011385A"/>
    <w:rsid w:val="00113BDC"/>
    <w:rsid w:val="00113CEE"/>
    <w:rsid w:val="00113ED1"/>
    <w:rsid w:val="00114496"/>
    <w:rsid w:val="0011453E"/>
    <w:rsid w:val="00114689"/>
    <w:rsid w:val="00114820"/>
    <w:rsid w:val="00114BC0"/>
    <w:rsid w:val="00114CF5"/>
    <w:rsid w:val="00114E7A"/>
    <w:rsid w:val="00114F6C"/>
    <w:rsid w:val="00115026"/>
    <w:rsid w:val="0011516E"/>
    <w:rsid w:val="001154C3"/>
    <w:rsid w:val="001154D6"/>
    <w:rsid w:val="00115563"/>
    <w:rsid w:val="001156AE"/>
    <w:rsid w:val="001157A3"/>
    <w:rsid w:val="00115A69"/>
    <w:rsid w:val="00115B32"/>
    <w:rsid w:val="00115B8C"/>
    <w:rsid w:val="00115BB6"/>
    <w:rsid w:val="00115EF1"/>
    <w:rsid w:val="0011638C"/>
    <w:rsid w:val="00116499"/>
    <w:rsid w:val="0011724C"/>
    <w:rsid w:val="0011727B"/>
    <w:rsid w:val="00117555"/>
    <w:rsid w:val="001175EE"/>
    <w:rsid w:val="00117630"/>
    <w:rsid w:val="00117637"/>
    <w:rsid w:val="00117885"/>
    <w:rsid w:val="00117F0C"/>
    <w:rsid w:val="00117F39"/>
    <w:rsid w:val="001201CB"/>
    <w:rsid w:val="0012021F"/>
    <w:rsid w:val="00120336"/>
    <w:rsid w:val="0012050C"/>
    <w:rsid w:val="00120964"/>
    <w:rsid w:val="00120986"/>
    <w:rsid w:val="001209CB"/>
    <w:rsid w:val="0012117B"/>
    <w:rsid w:val="001214A9"/>
    <w:rsid w:val="0012156E"/>
    <w:rsid w:val="0012165F"/>
    <w:rsid w:val="0012169C"/>
    <w:rsid w:val="00121DA7"/>
    <w:rsid w:val="00122496"/>
    <w:rsid w:val="0012260E"/>
    <w:rsid w:val="00122CFB"/>
    <w:rsid w:val="00122D20"/>
    <w:rsid w:val="00122D39"/>
    <w:rsid w:val="00123014"/>
    <w:rsid w:val="001230E5"/>
    <w:rsid w:val="00123BE7"/>
    <w:rsid w:val="00123E66"/>
    <w:rsid w:val="00124026"/>
    <w:rsid w:val="00124819"/>
    <w:rsid w:val="001248E5"/>
    <w:rsid w:val="0012492E"/>
    <w:rsid w:val="001250F6"/>
    <w:rsid w:val="00125395"/>
    <w:rsid w:val="00125C43"/>
    <w:rsid w:val="00125D50"/>
    <w:rsid w:val="00126478"/>
    <w:rsid w:val="00126C37"/>
    <w:rsid w:val="00126ED1"/>
    <w:rsid w:val="00127678"/>
    <w:rsid w:val="001278CA"/>
    <w:rsid w:val="00127908"/>
    <w:rsid w:val="00127AC8"/>
    <w:rsid w:val="00127F13"/>
    <w:rsid w:val="001301D6"/>
    <w:rsid w:val="001302F0"/>
    <w:rsid w:val="0013042C"/>
    <w:rsid w:val="00130446"/>
    <w:rsid w:val="001304F3"/>
    <w:rsid w:val="0013066A"/>
    <w:rsid w:val="0013076C"/>
    <w:rsid w:val="00130808"/>
    <w:rsid w:val="00130AEE"/>
    <w:rsid w:val="001310C8"/>
    <w:rsid w:val="00131473"/>
    <w:rsid w:val="001314C1"/>
    <w:rsid w:val="00131649"/>
    <w:rsid w:val="00131AF1"/>
    <w:rsid w:val="00131F19"/>
    <w:rsid w:val="001322A9"/>
    <w:rsid w:val="00132518"/>
    <w:rsid w:val="00132544"/>
    <w:rsid w:val="00132854"/>
    <w:rsid w:val="00132865"/>
    <w:rsid w:val="00132D44"/>
    <w:rsid w:val="00132D52"/>
    <w:rsid w:val="00132DE0"/>
    <w:rsid w:val="00132DFD"/>
    <w:rsid w:val="0013323E"/>
    <w:rsid w:val="0013346D"/>
    <w:rsid w:val="001334CC"/>
    <w:rsid w:val="001336F9"/>
    <w:rsid w:val="00133E0D"/>
    <w:rsid w:val="00133F23"/>
    <w:rsid w:val="00134734"/>
    <w:rsid w:val="00134E5E"/>
    <w:rsid w:val="00134FB9"/>
    <w:rsid w:val="00135083"/>
    <w:rsid w:val="0013511C"/>
    <w:rsid w:val="0013543A"/>
    <w:rsid w:val="001355B3"/>
    <w:rsid w:val="001357AC"/>
    <w:rsid w:val="00135D1F"/>
    <w:rsid w:val="0013639E"/>
    <w:rsid w:val="001367C9"/>
    <w:rsid w:val="0013687C"/>
    <w:rsid w:val="00136AC5"/>
    <w:rsid w:val="00136CA4"/>
    <w:rsid w:val="00136CE2"/>
    <w:rsid w:val="00136E17"/>
    <w:rsid w:val="00136E8A"/>
    <w:rsid w:val="0013716C"/>
    <w:rsid w:val="00137271"/>
    <w:rsid w:val="001376D9"/>
    <w:rsid w:val="001377E7"/>
    <w:rsid w:val="00137D59"/>
    <w:rsid w:val="00137EF8"/>
    <w:rsid w:val="00137FAA"/>
    <w:rsid w:val="00140010"/>
    <w:rsid w:val="00140654"/>
    <w:rsid w:val="00140868"/>
    <w:rsid w:val="00140890"/>
    <w:rsid w:val="00140AE6"/>
    <w:rsid w:val="00140D70"/>
    <w:rsid w:val="00141045"/>
    <w:rsid w:val="001411E2"/>
    <w:rsid w:val="00141286"/>
    <w:rsid w:val="00141287"/>
    <w:rsid w:val="001412AA"/>
    <w:rsid w:val="00141B01"/>
    <w:rsid w:val="00141B3D"/>
    <w:rsid w:val="00141FE1"/>
    <w:rsid w:val="001420A5"/>
    <w:rsid w:val="00142181"/>
    <w:rsid w:val="00142275"/>
    <w:rsid w:val="00142439"/>
    <w:rsid w:val="001424E3"/>
    <w:rsid w:val="001424EE"/>
    <w:rsid w:val="00142B76"/>
    <w:rsid w:val="00142C7B"/>
    <w:rsid w:val="00143707"/>
    <w:rsid w:val="00143713"/>
    <w:rsid w:val="001439E1"/>
    <w:rsid w:val="00143A83"/>
    <w:rsid w:val="00143C70"/>
    <w:rsid w:val="00143CC0"/>
    <w:rsid w:val="00143FAB"/>
    <w:rsid w:val="0014461F"/>
    <w:rsid w:val="00144811"/>
    <w:rsid w:val="00144ABE"/>
    <w:rsid w:val="00144CD2"/>
    <w:rsid w:val="00144D1F"/>
    <w:rsid w:val="00144FC5"/>
    <w:rsid w:val="00145016"/>
    <w:rsid w:val="001456DC"/>
    <w:rsid w:val="00145976"/>
    <w:rsid w:val="00145E98"/>
    <w:rsid w:val="00146139"/>
    <w:rsid w:val="001464B1"/>
    <w:rsid w:val="00146551"/>
    <w:rsid w:val="00146A04"/>
    <w:rsid w:val="00146C81"/>
    <w:rsid w:val="00146D07"/>
    <w:rsid w:val="0014715E"/>
    <w:rsid w:val="001471A8"/>
    <w:rsid w:val="001473DF"/>
    <w:rsid w:val="00147494"/>
    <w:rsid w:val="0014770D"/>
    <w:rsid w:val="00147AB1"/>
    <w:rsid w:val="00147BF4"/>
    <w:rsid w:val="00147DA4"/>
    <w:rsid w:val="00147EC5"/>
    <w:rsid w:val="00150006"/>
    <w:rsid w:val="0015048F"/>
    <w:rsid w:val="00150D70"/>
    <w:rsid w:val="00150F4A"/>
    <w:rsid w:val="00151223"/>
    <w:rsid w:val="0015150F"/>
    <w:rsid w:val="0015155A"/>
    <w:rsid w:val="0015159A"/>
    <w:rsid w:val="00151AD9"/>
    <w:rsid w:val="00152031"/>
    <w:rsid w:val="00152C02"/>
    <w:rsid w:val="00153821"/>
    <w:rsid w:val="0015382E"/>
    <w:rsid w:val="00153E4A"/>
    <w:rsid w:val="001541AC"/>
    <w:rsid w:val="0015426F"/>
    <w:rsid w:val="001543CA"/>
    <w:rsid w:val="001546C8"/>
    <w:rsid w:val="001548DE"/>
    <w:rsid w:val="00154B66"/>
    <w:rsid w:val="00154B92"/>
    <w:rsid w:val="00154BFC"/>
    <w:rsid w:val="00154C00"/>
    <w:rsid w:val="00154C3E"/>
    <w:rsid w:val="001553DE"/>
    <w:rsid w:val="00155E02"/>
    <w:rsid w:val="00156282"/>
    <w:rsid w:val="0015640A"/>
    <w:rsid w:val="00156955"/>
    <w:rsid w:val="00157D83"/>
    <w:rsid w:val="0016009B"/>
    <w:rsid w:val="00160267"/>
    <w:rsid w:val="00160730"/>
    <w:rsid w:val="00160B5D"/>
    <w:rsid w:val="00160DB9"/>
    <w:rsid w:val="00160E0B"/>
    <w:rsid w:val="001611A5"/>
    <w:rsid w:val="00161379"/>
    <w:rsid w:val="00161604"/>
    <w:rsid w:val="001616E6"/>
    <w:rsid w:val="00162711"/>
    <w:rsid w:val="0016291A"/>
    <w:rsid w:val="001629B4"/>
    <w:rsid w:val="001629E5"/>
    <w:rsid w:val="0016305A"/>
    <w:rsid w:val="00163355"/>
    <w:rsid w:val="001635EE"/>
    <w:rsid w:val="00163A67"/>
    <w:rsid w:val="001641EA"/>
    <w:rsid w:val="00164411"/>
    <w:rsid w:val="001644D1"/>
    <w:rsid w:val="00164E59"/>
    <w:rsid w:val="001650CA"/>
    <w:rsid w:val="001652B5"/>
    <w:rsid w:val="00165400"/>
    <w:rsid w:val="00165422"/>
    <w:rsid w:val="0016559F"/>
    <w:rsid w:val="00165949"/>
    <w:rsid w:val="00165B0D"/>
    <w:rsid w:val="00165B9E"/>
    <w:rsid w:val="00165CA5"/>
    <w:rsid w:val="001662C4"/>
    <w:rsid w:val="0016660B"/>
    <w:rsid w:val="00166641"/>
    <w:rsid w:val="001667B7"/>
    <w:rsid w:val="0016682D"/>
    <w:rsid w:val="001669DD"/>
    <w:rsid w:val="00166B5F"/>
    <w:rsid w:val="00166C41"/>
    <w:rsid w:val="0016745C"/>
    <w:rsid w:val="00167598"/>
    <w:rsid w:val="001677A6"/>
    <w:rsid w:val="00167C33"/>
    <w:rsid w:val="0017006A"/>
    <w:rsid w:val="0017070C"/>
    <w:rsid w:val="001707EA"/>
    <w:rsid w:val="00170D44"/>
    <w:rsid w:val="00171817"/>
    <w:rsid w:val="00171894"/>
    <w:rsid w:val="00171A0C"/>
    <w:rsid w:val="00171B51"/>
    <w:rsid w:val="00171CBA"/>
    <w:rsid w:val="00171CFA"/>
    <w:rsid w:val="00171D95"/>
    <w:rsid w:val="00172161"/>
    <w:rsid w:val="00172422"/>
    <w:rsid w:val="00172480"/>
    <w:rsid w:val="0017256C"/>
    <w:rsid w:val="00172721"/>
    <w:rsid w:val="00172A31"/>
    <w:rsid w:val="00172B28"/>
    <w:rsid w:val="001731D1"/>
    <w:rsid w:val="001731EF"/>
    <w:rsid w:val="0017331A"/>
    <w:rsid w:val="00173A86"/>
    <w:rsid w:val="00174263"/>
    <w:rsid w:val="00174697"/>
    <w:rsid w:val="00174A71"/>
    <w:rsid w:val="00174E49"/>
    <w:rsid w:val="00175175"/>
    <w:rsid w:val="001752A2"/>
    <w:rsid w:val="001754D1"/>
    <w:rsid w:val="0017550F"/>
    <w:rsid w:val="00175806"/>
    <w:rsid w:val="0017580A"/>
    <w:rsid w:val="00175878"/>
    <w:rsid w:val="00175A2C"/>
    <w:rsid w:val="00175BD4"/>
    <w:rsid w:val="00176185"/>
    <w:rsid w:val="001768F3"/>
    <w:rsid w:val="00176B29"/>
    <w:rsid w:val="00177017"/>
    <w:rsid w:val="00177309"/>
    <w:rsid w:val="001773F4"/>
    <w:rsid w:val="00177525"/>
    <w:rsid w:val="00177602"/>
    <w:rsid w:val="00177758"/>
    <w:rsid w:val="00177B33"/>
    <w:rsid w:val="00177CB2"/>
    <w:rsid w:val="00177E15"/>
    <w:rsid w:val="0018016B"/>
    <w:rsid w:val="00180753"/>
    <w:rsid w:val="00180B48"/>
    <w:rsid w:val="00180BAD"/>
    <w:rsid w:val="00180E85"/>
    <w:rsid w:val="00180FD3"/>
    <w:rsid w:val="00181425"/>
    <w:rsid w:val="0018181B"/>
    <w:rsid w:val="001819C6"/>
    <w:rsid w:val="00181E57"/>
    <w:rsid w:val="0018239A"/>
    <w:rsid w:val="00182720"/>
    <w:rsid w:val="00182B5A"/>
    <w:rsid w:val="00182B80"/>
    <w:rsid w:val="00182E0D"/>
    <w:rsid w:val="00183361"/>
    <w:rsid w:val="00183B6B"/>
    <w:rsid w:val="00183E7F"/>
    <w:rsid w:val="00184635"/>
    <w:rsid w:val="00184723"/>
    <w:rsid w:val="00184B6E"/>
    <w:rsid w:val="00184C17"/>
    <w:rsid w:val="00184E9C"/>
    <w:rsid w:val="00184F3B"/>
    <w:rsid w:val="001850B2"/>
    <w:rsid w:val="00185531"/>
    <w:rsid w:val="001858AB"/>
    <w:rsid w:val="001858C2"/>
    <w:rsid w:val="00186075"/>
    <w:rsid w:val="00186450"/>
    <w:rsid w:val="0018674A"/>
    <w:rsid w:val="001868E9"/>
    <w:rsid w:val="00186A7D"/>
    <w:rsid w:val="00186C9B"/>
    <w:rsid w:val="00186D43"/>
    <w:rsid w:val="00187027"/>
    <w:rsid w:val="0018735F"/>
    <w:rsid w:val="001879CF"/>
    <w:rsid w:val="00187B5A"/>
    <w:rsid w:val="00187B66"/>
    <w:rsid w:val="001901B4"/>
    <w:rsid w:val="001902CF"/>
    <w:rsid w:val="001902F8"/>
    <w:rsid w:val="001903E2"/>
    <w:rsid w:val="00190B17"/>
    <w:rsid w:val="001914C4"/>
    <w:rsid w:val="00191622"/>
    <w:rsid w:val="00191769"/>
    <w:rsid w:val="00191E5E"/>
    <w:rsid w:val="0019246B"/>
    <w:rsid w:val="00192535"/>
    <w:rsid w:val="0019280F"/>
    <w:rsid w:val="00192A6B"/>
    <w:rsid w:val="00192DD0"/>
    <w:rsid w:val="00192EEA"/>
    <w:rsid w:val="0019370E"/>
    <w:rsid w:val="00193946"/>
    <w:rsid w:val="00193D13"/>
    <w:rsid w:val="00193F2C"/>
    <w:rsid w:val="00194015"/>
    <w:rsid w:val="0019408A"/>
    <w:rsid w:val="001941C5"/>
    <w:rsid w:val="0019428F"/>
    <w:rsid w:val="00194800"/>
    <w:rsid w:val="00194996"/>
    <w:rsid w:val="00194A31"/>
    <w:rsid w:val="001950C0"/>
    <w:rsid w:val="00195371"/>
    <w:rsid w:val="0019577C"/>
    <w:rsid w:val="0019577E"/>
    <w:rsid w:val="0019582A"/>
    <w:rsid w:val="001959C9"/>
    <w:rsid w:val="00195CC8"/>
    <w:rsid w:val="00195DB8"/>
    <w:rsid w:val="00195EB1"/>
    <w:rsid w:val="0019614B"/>
    <w:rsid w:val="00196203"/>
    <w:rsid w:val="00196688"/>
    <w:rsid w:val="001966E3"/>
    <w:rsid w:val="00196944"/>
    <w:rsid w:val="00196961"/>
    <w:rsid w:val="001969E5"/>
    <w:rsid w:val="00196B03"/>
    <w:rsid w:val="00196B7A"/>
    <w:rsid w:val="00196C33"/>
    <w:rsid w:val="00196D1D"/>
    <w:rsid w:val="00196EF3"/>
    <w:rsid w:val="0019703F"/>
    <w:rsid w:val="00197752"/>
    <w:rsid w:val="001978C7"/>
    <w:rsid w:val="00197933"/>
    <w:rsid w:val="00197A6F"/>
    <w:rsid w:val="00197D8F"/>
    <w:rsid w:val="00197FCE"/>
    <w:rsid w:val="001A01D8"/>
    <w:rsid w:val="001A0478"/>
    <w:rsid w:val="001A06D3"/>
    <w:rsid w:val="001A06FA"/>
    <w:rsid w:val="001A0C1E"/>
    <w:rsid w:val="001A0C97"/>
    <w:rsid w:val="001A0CC5"/>
    <w:rsid w:val="001A0E25"/>
    <w:rsid w:val="001A11D5"/>
    <w:rsid w:val="001A1239"/>
    <w:rsid w:val="001A14C4"/>
    <w:rsid w:val="001A15C6"/>
    <w:rsid w:val="001A1753"/>
    <w:rsid w:val="001A1A57"/>
    <w:rsid w:val="001A1B14"/>
    <w:rsid w:val="001A1B7F"/>
    <w:rsid w:val="001A1BAA"/>
    <w:rsid w:val="001A1D4E"/>
    <w:rsid w:val="001A1D65"/>
    <w:rsid w:val="001A1FD3"/>
    <w:rsid w:val="001A2333"/>
    <w:rsid w:val="001A2A05"/>
    <w:rsid w:val="001A2A4B"/>
    <w:rsid w:val="001A2ABD"/>
    <w:rsid w:val="001A2C13"/>
    <w:rsid w:val="001A32CE"/>
    <w:rsid w:val="001A331B"/>
    <w:rsid w:val="001A37DF"/>
    <w:rsid w:val="001A3EED"/>
    <w:rsid w:val="001A3FC7"/>
    <w:rsid w:val="001A4D7C"/>
    <w:rsid w:val="001A4ED7"/>
    <w:rsid w:val="001A5000"/>
    <w:rsid w:val="001A59A2"/>
    <w:rsid w:val="001A5B6C"/>
    <w:rsid w:val="001A5CF2"/>
    <w:rsid w:val="001A5E66"/>
    <w:rsid w:val="001A621A"/>
    <w:rsid w:val="001A65CA"/>
    <w:rsid w:val="001A65D5"/>
    <w:rsid w:val="001A6645"/>
    <w:rsid w:val="001A66E8"/>
    <w:rsid w:val="001A6827"/>
    <w:rsid w:val="001A697F"/>
    <w:rsid w:val="001A6BA1"/>
    <w:rsid w:val="001A6DD9"/>
    <w:rsid w:val="001A6F05"/>
    <w:rsid w:val="001A6F63"/>
    <w:rsid w:val="001A74F4"/>
    <w:rsid w:val="001A7A69"/>
    <w:rsid w:val="001A7B11"/>
    <w:rsid w:val="001A7EFB"/>
    <w:rsid w:val="001B06A5"/>
    <w:rsid w:val="001B09A1"/>
    <w:rsid w:val="001B126D"/>
    <w:rsid w:val="001B1680"/>
    <w:rsid w:val="001B1721"/>
    <w:rsid w:val="001B1A41"/>
    <w:rsid w:val="001B1D60"/>
    <w:rsid w:val="001B1E96"/>
    <w:rsid w:val="001B1FBF"/>
    <w:rsid w:val="001B20EF"/>
    <w:rsid w:val="001B23AD"/>
    <w:rsid w:val="001B2518"/>
    <w:rsid w:val="001B2A62"/>
    <w:rsid w:val="001B2B76"/>
    <w:rsid w:val="001B2D90"/>
    <w:rsid w:val="001B2F25"/>
    <w:rsid w:val="001B2F9D"/>
    <w:rsid w:val="001B36F6"/>
    <w:rsid w:val="001B3BC8"/>
    <w:rsid w:val="001B410E"/>
    <w:rsid w:val="001B4148"/>
    <w:rsid w:val="001B4405"/>
    <w:rsid w:val="001B4420"/>
    <w:rsid w:val="001B45D2"/>
    <w:rsid w:val="001B4730"/>
    <w:rsid w:val="001B5055"/>
    <w:rsid w:val="001B50FE"/>
    <w:rsid w:val="001B52A3"/>
    <w:rsid w:val="001B56BB"/>
    <w:rsid w:val="001B578C"/>
    <w:rsid w:val="001B586A"/>
    <w:rsid w:val="001B5B43"/>
    <w:rsid w:val="001B5CD4"/>
    <w:rsid w:val="001B5DB5"/>
    <w:rsid w:val="001B5F2B"/>
    <w:rsid w:val="001B5F55"/>
    <w:rsid w:val="001B65BA"/>
    <w:rsid w:val="001B6851"/>
    <w:rsid w:val="001B6B17"/>
    <w:rsid w:val="001B6E16"/>
    <w:rsid w:val="001B707E"/>
    <w:rsid w:val="001B7837"/>
    <w:rsid w:val="001B7AA2"/>
    <w:rsid w:val="001B7B45"/>
    <w:rsid w:val="001B7C1E"/>
    <w:rsid w:val="001B7ED9"/>
    <w:rsid w:val="001C007C"/>
    <w:rsid w:val="001C0286"/>
    <w:rsid w:val="001C0296"/>
    <w:rsid w:val="001C0B00"/>
    <w:rsid w:val="001C0B87"/>
    <w:rsid w:val="001C0E13"/>
    <w:rsid w:val="001C13F3"/>
    <w:rsid w:val="001C18E6"/>
    <w:rsid w:val="001C1950"/>
    <w:rsid w:val="001C19FD"/>
    <w:rsid w:val="001C1BB1"/>
    <w:rsid w:val="001C1D75"/>
    <w:rsid w:val="001C2284"/>
    <w:rsid w:val="001C2326"/>
    <w:rsid w:val="001C2399"/>
    <w:rsid w:val="001C2422"/>
    <w:rsid w:val="001C2A8B"/>
    <w:rsid w:val="001C2A91"/>
    <w:rsid w:val="001C31AA"/>
    <w:rsid w:val="001C31C8"/>
    <w:rsid w:val="001C32A9"/>
    <w:rsid w:val="001C3B90"/>
    <w:rsid w:val="001C42AF"/>
    <w:rsid w:val="001C42D4"/>
    <w:rsid w:val="001C4495"/>
    <w:rsid w:val="001C4802"/>
    <w:rsid w:val="001C4A8A"/>
    <w:rsid w:val="001C4F01"/>
    <w:rsid w:val="001C4F8F"/>
    <w:rsid w:val="001C51AA"/>
    <w:rsid w:val="001C5509"/>
    <w:rsid w:val="001C58D9"/>
    <w:rsid w:val="001C5B2F"/>
    <w:rsid w:val="001C5D40"/>
    <w:rsid w:val="001C5DA1"/>
    <w:rsid w:val="001C60B0"/>
    <w:rsid w:val="001C6410"/>
    <w:rsid w:val="001C67A7"/>
    <w:rsid w:val="001C67FD"/>
    <w:rsid w:val="001C6E35"/>
    <w:rsid w:val="001C6E93"/>
    <w:rsid w:val="001C72C6"/>
    <w:rsid w:val="001C72FF"/>
    <w:rsid w:val="001C7317"/>
    <w:rsid w:val="001C75C9"/>
    <w:rsid w:val="001C7729"/>
    <w:rsid w:val="001C796C"/>
    <w:rsid w:val="001D044F"/>
    <w:rsid w:val="001D0A9C"/>
    <w:rsid w:val="001D11D5"/>
    <w:rsid w:val="001D1315"/>
    <w:rsid w:val="001D17BA"/>
    <w:rsid w:val="001D1E1B"/>
    <w:rsid w:val="001D2139"/>
    <w:rsid w:val="001D253C"/>
    <w:rsid w:val="001D2619"/>
    <w:rsid w:val="001D2C87"/>
    <w:rsid w:val="001D2FC7"/>
    <w:rsid w:val="001D32EC"/>
    <w:rsid w:val="001D371C"/>
    <w:rsid w:val="001D3B93"/>
    <w:rsid w:val="001D3DEB"/>
    <w:rsid w:val="001D3E23"/>
    <w:rsid w:val="001D3E80"/>
    <w:rsid w:val="001D4358"/>
    <w:rsid w:val="001D43AA"/>
    <w:rsid w:val="001D45A3"/>
    <w:rsid w:val="001D4828"/>
    <w:rsid w:val="001D4CA1"/>
    <w:rsid w:val="001D5265"/>
    <w:rsid w:val="001D5C14"/>
    <w:rsid w:val="001D5E93"/>
    <w:rsid w:val="001D615D"/>
    <w:rsid w:val="001D623D"/>
    <w:rsid w:val="001D6360"/>
    <w:rsid w:val="001D66F3"/>
    <w:rsid w:val="001D6855"/>
    <w:rsid w:val="001D70E7"/>
    <w:rsid w:val="001D7718"/>
    <w:rsid w:val="001D7C75"/>
    <w:rsid w:val="001D7CF1"/>
    <w:rsid w:val="001D7EBF"/>
    <w:rsid w:val="001E0000"/>
    <w:rsid w:val="001E06D8"/>
    <w:rsid w:val="001E0789"/>
    <w:rsid w:val="001E0B01"/>
    <w:rsid w:val="001E0D1B"/>
    <w:rsid w:val="001E0F11"/>
    <w:rsid w:val="001E1080"/>
    <w:rsid w:val="001E10E6"/>
    <w:rsid w:val="001E14CE"/>
    <w:rsid w:val="001E1700"/>
    <w:rsid w:val="001E207E"/>
    <w:rsid w:val="001E21AA"/>
    <w:rsid w:val="001E241F"/>
    <w:rsid w:val="001E2B65"/>
    <w:rsid w:val="001E2BE5"/>
    <w:rsid w:val="001E2EC3"/>
    <w:rsid w:val="001E2EDD"/>
    <w:rsid w:val="001E2F81"/>
    <w:rsid w:val="001E2F9A"/>
    <w:rsid w:val="001E32AB"/>
    <w:rsid w:val="001E3521"/>
    <w:rsid w:val="001E3890"/>
    <w:rsid w:val="001E43C6"/>
    <w:rsid w:val="001E44A2"/>
    <w:rsid w:val="001E4653"/>
    <w:rsid w:val="001E4A68"/>
    <w:rsid w:val="001E4DEE"/>
    <w:rsid w:val="001E513C"/>
    <w:rsid w:val="001E52C7"/>
    <w:rsid w:val="001E5BC1"/>
    <w:rsid w:val="001E5CB5"/>
    <w:rsid w:val="001E5CD8"/>
    <w:rsid w:val="001E5DA7"/>
    <w:rsid w:val="001E6140"/>
    <w:rsid w:val="001E6288"/>
    <w:rsid w:val="001E65D7"/>
    <w:rsid w:val="001E6820"/>
    <w:rsid w:val="001E6CCA"/>
    <w:rsid w:val="001E7138"/>
    <w:rsid w:val="001E7280"/>
    <w:rsid w:val="001F0370"/>
    <w:rsid w:val="001F05A5"/>
    <w:rsid w:val="001F0856"/>
    <w:rsid w:val="001F092C"/>
    <w:rsid w:val="001F09E4"/>
    <w:rsid w:val="001F0DE3"/>
    <w:rsid w:val="001F0E39"/>
    <w:rsid w:val="001F1001"/>
    <w:rsid w:val="001F113C"/>
    <w:rsid w:val="001F113E"/>
    <w:rsid w:val="001F119F"/>
    <w:rsid w:val="001F15E3"/>
    <w:rsid w:val="001F16CE"/>
    <w:rsid w:val="001F18F7"/>
    <w:rsid w:val="001F1923"/>
    <w:rsid w:val="001F1C27"/>
    <w:rsid w:val="001F2103"/>
    <w:rsid w:val="001F2309"/>
    <w:rsid w:val="001F2486"/>
    <w:rsid w:val="001F26D0"/>
    <w:rsid w:val="001F2715"/>
    <w:rsid w:val="001F293B"/>
    <w:rsid w:val="001F2BC4"/>
    <w:rsid w:val="001F3194"/>
    <w:rsid w:val="001F3B06"/>
    <w:rsid w:val="001F3C59"/>
    <w:rsid w:val="001F3FBD"/>
    <w:rsid w:val="001F401F"/>
    <w:rsid w:val="001F46E0"/>
    <w:rsid w:val="001F4A45"/>
    <w:rsid w:val="001F4D58"/>
    <w:rsid w:val="001F4FEB"/>
    <w:rsid w:val="001F5085"/>
    <w:rsid w:val="001F50DC"/>
    <w:rsid w:val="001F5850"/>
    <w:rsid w:val="001F586C"/>
    <w:rsid w:val="001F59F4"/>
    <w:rsid w:val="001F5B5B"/>
    <w:rsid w:val="001F5BDA"/>
    <w:rsid w:val="001F61B6"/>
    <w:rsid w:val="001F61F5"/>
    <w:rsid w:val="001F7471"/>
    <w:rsid w:val="001F758C"/>
    <w:rsid w:val="001F7DDE"/>
    <w:rsid w:val="00200AB8"/>
    <w:rsid w:val="00200D25"/>
    <w:rsid w:val="00200ECB"/>
    <w:rsid w:val="002010B4"/>
    <w:rsid w:val="00201125"/>
    <w:rsid w:val="0020114F"/>
    <w:rsid w:val="00201282"/>
    <w:rsid w:val="0020139E"/>
    <w:rsid w:val="00201490"/>
    <w:rsid w:val="00201670"/>
    <w:rsid w:val="002016E0"/>
    <w:rsid w:val="0020171A"/>
    <w:rsid w:val="002017E0"/>
    <w:rsid w:val="00201F24"/>
    <w:rsid w:val="002027DD"/>
    <w:rsid w:val="00202A51"/>
    <w:rsid w:val="0020311A"/>
    <w:rsid w:val="00203302"/>
    <w:rsid w:val="0020332F"/>
    <w:rsid w:val="00203443"/>
    <w:rsid w:val="00203828"/>
    <w:rsid w:val="002038A9"/>
    <w:rsid w:val="00203E4E"/>
    <w:rsid w:val="002040D9"/>
    <w:rsid w:val="002043BE"/>
    <w:rsid w:val="002045AA"/>
    <w:rsid w:val="00204983"/>
    <w:rsid w:val="00204F9C"/>
    <w:rsid w:val="002050B2"/>
    <w:rsid w:val="002051A8"/>
    <w:rsid w:val="00205256"/>
    <w:rsid w:val="00205747"/>
    <w:rsid w:val="00205A1D"/>
    <w:rsid w:val="00205A7B"/>
    <w:rsid w:val="00205AA2"/>
    <w:rsid w:val="00205AA9"/>
    <w:rsid w:val="00205C07"/>
    <w:rsid w:val="00205D70"/>
    <w:rsid w:val="00205E86"/>
    <w:rsid w:val="00206185"/>
    <w:rsid w:val="00206223"/>
    <w:rsid w:val="002065B6"/>
    <w:rsid w:val="00206C0B"/>
    <w:rsid w:val="00206E09"/>
    <w:rsid w:val="00206F85"/>
    <w:rsid w:val="0020720D"/>
    <w:rsid w:val="0020728E"/>
    <w:rsid w:val="002073A5"/>
    <w:rsid w:val="002073EA"/>
    <w:rsid w:val="0020772F"/>
    <w:rsid w:val="00207A95"/>
    <w:rsid w:val="00207BC3"/>
    <w:rsid w:val="00207CD3"/>
    <w:rsid w:val="00207E7C"/>
    <w:rsid w:val="00207EBE"/>
    <w:rsid w:val="00207FF6"/>
    <w:rsid w:val="0021044A"/>
    <w:rsid w:val="00210545"/>
    <w:rsid w:val="0021060B"/>
    <w:rsid w:val="00210BA7"/>
    <w:rsid w:val="00210D40"/>
    <w:rsid w:val="002114C1"/>
    <w:rsid w:val="00211868"/>
    <w:rsid w:val="00211B1C"/>
    <w:rsid w:val="0021219A"/>
    <w:rsid w:val="00212585"/>
    <w:rsid w:val="00212890"/>
    <w:rsid w:val="00212B77"/>
    <w:rsid w:val="00212DD6"/>
    <w:rsid w:val="00212EE7"/>
    <w:rsid w:val="00213579"/>
    <w:rsid w:val="00213658"/>
    <w:rsid w:val="0021384A"/>
    <w:rsid w:val="00213DD0"/>
    <w:rsid w:val="0021440A"/>
    <w:rsid w:val="0021455E"/>
    <w:rsid w:val="0021495F"/>
    <w:rsid w:val="00214D85"/>
    <w:rsid w:val="00215394"/>
    <w:rsid w:val="00215483"/>
    <w:rsid w:val="00215C4F"/>
    <w:rsid w:val="00215CDC"/>
    <w:rsid w:val="00215DB0"/>
    <w:rsid w:val="00215F57"/>
    <w:rsid w:val="00215FAB"/>
    <w:rsid w:val="002161D4"/>
    <w:rsid w:val="002162CA"/>
    <w:rsid w:val="00216404"/>
    <w:rsid w:val="00216992"/>
    <w:rsid w:val="00216A29"/>
    <w:rsid w:val="00216E92"/>
    <w:rsid w:val="0021702B"/>
    <w:rsid w:val="0021702C"/>
    <w:rsid w:val="00217243"/>
    <w:rsid w:val="0021735A"/>
    <w:rsid w:val="00217427"/>
    <w:rsid w:val="002178D7"/>
    <w:rsid w:val="00217A46"/>
    <w:rsid w:val="00217F19"/>
    <w:rsid w:val="0022022F"/>
    <w:rsid w:val="002209CE"/>
    <w:rsid w:val="00220E32"/>
    <w:rsid w:val="00220F40"/>
    <w:rsid w:val="00220F9C"/>
    <w:rsid w:val="0022184F"/>
    <w:rsid w:val="00221B34"/>
    <w:rsid w:val="00221C22"/>
    <w:rsid w:val="00221C7C"/>
    <w:rsid w:val="00221FD2"/>
    <w:rsid w:val="00222386"/>
    <w:rsid w:val="00222759"/>
    <w:rsid w:val="00222BC7"/>
    <w:rsid w:val="00222E6B"/>
    <w:rsid w:val="00223180"/>
    <w:rsid w:val="00223312"/>
    <w:rsid w:val="0022349B"/>
    <w:rsid w:val="002235FA"/>
    <w:rsid w:val="00223714"/>
    <w:rsid w:val="00223901"/>
    <w:rsid w:val="002239B5"/>
    <w:rsid w:val="00223A08"/>
    <w:rsid w:val="00223C72"/>
    <w:rsid w:val="00223CB7"/>
    <w:rsid w:val="00223FC8"/>
    <w:rsid w:val="0022408B"/>
    <w:rsid w:val="0022473D"/>
    <w:rsid w:val="00224971"/>
    <w:rsid w:val="00224A98"/>
    <w:rsid w:val="00224F19"/>
    <w:rsid w:val="00224FF9"/>
    <w:rsid w:val="002254D6"/>
    <w:rsid w:val="0022557F"/>
    <w:rsid w:val="002255A8"/>
    <w:rsid w:val="00225C08"/>
    <w:rsid w:val="00225F13"/>
    <w:rsid w:val="00225FE6"/>
    <w:rsid w:val="0022644C"/>
    <w:rsid w:val="00226500"/>
    <w:rsid w:val="002265FF"/>
    <w:rsid w:val="002267D6"/>
    <w:rsid w:val="00226B1D"/>
    <w:rsid w:val="00226CF0"/>
    <w:rsid w:val="00226D69"/>
    <w:rsid w:val="002270A0"/>
    <w:rsid w:val="00227164"/>
    <w:rsid w:val="00227475"/>
    <w:rsid w:val="002274DD"/>
    <w:rsid w:val="00227640"/>
    <w:rsid w:val="00227988"/>
    <w:rsid w:val="00227A46"/>
    <w:rsid w:val="00227A8F"/>
    <w:rsid w:val="00227C54"/>
    <w:rsid w:val="00227CD7"/>
    <w:rsid w:val="00227E6C"/>
    <w:rsid w:val="00227F27"/>
    <w:rsid w:val="00227FB7"/>
    <w:rsid w:val="00230137"/>
    <w:rsid w:val="00230459"/>
    <w:rsid w:val="00230534"/>
    <w:rsid w:val="0023065A"/>
    <w:rsid w:val="0023071E"/>
    <w:rsid w:val="00230870"/>
    <w:rsid w:val="00230C4C"/>
    <w:rsid w:val="00230D92"/>
    <w:rsid w:val="00230E58"/>
    <w:rsid w:val="00231172"/>
    <w:rsid w:val="002312B2"/>
    <w:rsid w:val="00231380"/>
    <w:rsid w:val="002315C9"/>
    <w:rsid w:val="00231803"/>
    <w:rsid w:val="002321B3"/>
    <w:rsid w:val="00232593"/>
    <w:rsid w:val="0023267B"/>
    <w:rsid w:val="002327CA"/>
    <w:rsid w:val="002327E2"/>
    <w:rsid w:val="00232DD1"/>
    <w:rsid w:val="00232E25"/>
    <w:rsid w:val="00233325"/>
    <w:rsid w:val="00233329"/>
    <w:rsid w:val="0023342B"/>
    <w:rsid w:val="00233733"/>
    <w:rsid w:val="002337B9"/>
    <w:rsid w:val="00233DCF"/>
    <w:rsid w:val="00233DF4"/>
    <w:rsid w:val="00233F3D"/>
    <w:rsid w:val="00234037"/>
    <w:rsid w:val="00234155"/>
    <w:rsid w:val="002344C3"/>
    <w:rsid w:val="00234911"/>
    <w:rsid w:val="0023494B"/>
    <w:rsid w:val="00234B4A"/>
    <w:rsid w:val="00234B72"/>
    <w:rsid w:val="002353C5"/>
    <w:rsid w:val="00235522"/>
    <w:rsid w:val="0023572E"/>
    <w:rsid w:val="00235835"/>
    <w:rsid w:val="00235A84"/>
    <w:rsid w:val="00235D65"/>
    <w:rsid w:val="00235EB6"/>
    <w:rsid w:val="00235F4E"/>
    <w:rsid w:val="0023616B"/>
    <w:rsid w:val="002367D7"/>
    <w:rsid w:val="0023685D"/>
    <w:rsid w:val="00236A94"/>
    <w:rsid w:val="00236C6B"/>
    <w:rsid w:val="00236DE8"/>
    <w:rsid w:val="00236E6B"/>
    <w:rsid w:val="00236E9E"/>
    <w:rsid w:val="00236FA3"/>
    <w:rsid w:val="0023703B"/>
    <w:rsid w:val="00237288"/>
    <w:rsid w:val="00237315"/>
    <w:rsid w:val="0023743A"/>
    <w:rsid w:val="002375A8"/>
    <w:rsid w:val="00237A73"/>
    <w:rsid w:val="00240094"/>
    <w:rsid w:val="0024018C"/>
    <w:rsid w:val="00240331"/>
    <w:rsid w:val="00240531"/>
    <w:rsid w:val="0024068F"/>
    <w:rsid w:val="00240860"/>
    <w:rsid w:val="00240E97"/>
    <w:rsid w:val="00240EEC"/>
    <w:rsid w:val="002415EE"/>
    <w:rsid w:val="002417A8"/>
    <w:rsid w:val="00241859"/>
    <w:rsid w:val="00241883"/>
    <w:rsid w:val="00241C8B"/>
    <w:rsid w:val="00241CAD"/>
    <w:rsid w:val="00241D12"/>
    <w:rsid w:val="00241E9F"/>
    <w:rsid w:val="0024212F"/>
    <w:rsid w:val="00242410"/>
    <w:rsid w:val="0024258C"/>
    <w:rsid w:val="00242643"/>
    <w:rsid w:val="0024273B"/>
    <w:rsid w:val="0024317C"/>
    <w:rsid w:val="002431FA"/>
    <w:rsid w:val="0024330F"/>
    <w:rsid w:val="0024333B"/>
    <w:rsid w:val="0024335C"/>
    <w:rsid w:val="00243923"/>
    <w:rsid w:val="00243A05"/>
    <w:rsid w:val="00243B29"/>
    <w:rsid w:val="00243C1D"/>
    <w:rsid w:val="00243C82"/>
    <w:rsid w:val="00243FE6"/>
    <w:rsid w:val="00244463"/>
    <w:rsid w:val="002446F5"/>
    <w:rsid w:val="002446FB"/>
    <w:rsid w:val="002448C5"/>
    <w:rsid w:val="0024503E"/>
    <w:rsid w:val="0024541E"/>
    <w:rsid w:val="0024551A"/>
    <w:rsid w:val="00245707"/>
    <w:rsid w:val="00245802"/>
    <w:rsid w:val="002459C3"/>
    <w:rsid w:val="00245B04"/>
    <w:rsid w:val="00245B31"/>
    <w:rsid w:val="00245B8B"/>
    <w:rsid w:val="00246160"/>
    <w:rsid w:val="0024622D"/>
    <w:rsid w:val="002462C9"/>
    <w:rsid w:val="00246933"/>
    <w:rsid w:val="00246F1F"/>
    <w:rsid w:val="00247009"/>
    <w:rsid w:val="00247021"/>
    <w:rsid w:val="00247078"/>
    <w:rsid w:val="0024743F"/>
    <w:rsid w:val="00250056"/>
    <w:rsid w:val="0025044A"/>
    <w:rsid w:val="002506E3"/>
    <w:rsid w:val="002509FA"/>
    <w:rsid w:val="00250BE3"/>
    <w:rsid w:val="00250F98"/>
    <w:rsid w:val="00251200"/>
    <w:rsid w:val="002512C6"/>
    <w:rsid w:val="0025141E"/>
    <w:rsid w:val="002514A3"/>
    <w:rsid w:val="002514E6"/>
    <w:rsid w:val="002516E6"/>
    <w:rsid w:val="00251867"/>
    <w:rsid w:val="00251C06"/>
    <w:rsid w:val="00252043"/>
    <w:rsid w:val="002522DB"/>
    <w:rsid w:val="00252AC2"/>
    <w:rsid w:val="0025336C"/>
    <w:rsid w:val="002535AE"/>
    <w:rsid w:val="00253646"/>
    <w:rsid w:val="00253A86"/>
    <w:rsid w:val="00253BB1"/>
    <w:rsid w:val="0025447F"/>
    <w:rsid w:val="00254D21"/>
    <w:rsid w:val="00254DDC"/>
    <w:rsid w:val="00254E20"/>
    <w:rsid w:val="00254EF3"/>
    <w:rsid w:val="00254F85"/>
    <w:rsid w:val="0025544C"/>
    <w:rsid w:val="00255516"/>
    <w:rsid w:val="00255D09"/>
    <w:rsid w:val="00255D3E"/>
    <w:rsid w:val="002564A4"/>
    <w:rsid w:val="00256644"/>
    <w:rsid w:val="0025688E"/>
    <w:rsid w:val="002568F6"/>
    <w:rsid w:val="00256D1C"/>
    <w:rsid w:val="00256EF2"/>
    <w:rsid w:val="0025722C"/>
    <w:rsid w:val="002573D5"/>
    <w:rsid w:val="002578D5"/>
    <w:rsid w:val="002579EC"/>
    <w:rsid w:val="00257B6D"/>
    <w:rsid w:val="00257C51"/>
    <w:rsid w:val="00257CDB"/>
    <w:rsid w:val="00257E7A"/>
    <w:rsid w:val="00257F5E"/>
    <w:rsid w:val="00257FA0"/>
    <w:rsid w:val="0026017D"/>
    <w:rsid w:val="0026091A"/>
    <w:rsid w:val="00260BBE"/>
    <w:rsid w:val="00260CF2"/>
    <w:rsid w:val="00260DEC"/>
    <w:rsid w:val="00260F4B"/>
    <w:rsid w:val="002611E4"/>
    <w:rsid w:val="00261342"/>
    <w:rsid w:val="002614D3"/>
    <w:rsid w:val="00261500"/>
    <w:rsid w:val="00261549"/>
    <w:rsid w:val="00262130"/>
    <w:rsid w:val="002622C0"/>
    <w:rsid w:val="00262557"/>
    <w:rsid w:val="0026262F"/>
    <w:rsid w:val="002627DA"/>
    <w:rsid w:val="00262892"/>
    <w:rsid w:val="00262EA4"/>
    <w:rsid w:val="00262F7F"/>
    <w:rsid w:val="002639B7"/>
    <w:rsid w:val="00263AA7"/>
    <w:rsid w:val="00263F61"/>
    <w:rsid w:val="00264446"/>
    <w:rsid w:val="00264453"/>
    <w:rsid w:val="00264533"/>
    <w:rsid w:val="00264C77"/>
    <w:rsid w:val="00265201"/>
    <w:rsid w:val="00265811"/>
    <w:rsid w:val="00265A6C"/>
    <w:rsid w:val="00265D3B"/>
    <w:rsid w:val="00266070"/>
    <w:rsid w:val="002663AB"/>
    <w:rsid w:val="002664A7"/>
    <w:rsid w:val="00266CE1"/>
    <w:rsid w:val="00266EFC"/>
    <w:rsid w:val="00266FFF"/>
    <w:rsid w:val="002671C8"/>
    <w:rsid w:val="00267412"/>
    <w:rsid w:val="00267414"/>
    <w:rsid w:val="00267BC7"/>
    <w:rsid w:val="00270773"/>
    <w:rsid w:val="0027083B"/>
    <w:rsid w:val="00270D0B"/>
    <w:rsid w:val="00270F30"/>
    <w:rsid w:val="0027102B"/>
    <w:rsid w:val="00272150"/>
    <w:rsid w:val="002725C4"/>
    <w:rsid w:val="00272A65"/>
    <w:rsid w:val="00272DDD"/>
    <w:rsid w:val="00273304"/>
    <w:rsid w:val="002736B7"/>
    <w:rsid w:val="00273A12"/>
    <w:rsid w:val="00273C7E"/>
    <w:rsid w:val="0027417A"/>
    <w:rsid w:val="00274242"/>
    <w:rsid w:val="00274390"/>
    <w:rsid w:val="00274937"/>
    <w:rsid w:val="00274F41"/>
    <w:rsid w:val="00275182"/>
    <w:rsid w:val="00275210"/>
    <w:rsid w:val="0027554B"/>
    <w:rsid w:val="00275A1C"/>
    <w:rsid w:val="00275FCC"/>
    <w:rsid w:val="002767C3"/>
    <w:rsid w:val="00276A3E"/>
    <w:rsid w:val="00276BE0"/>
    <w:rsid w:val="00276DFC"/>
    <w:rsid w:val="00276F96"/>
    <w:rsid w:val="0027707B"/>
    <w:rsid w:val="00277203"/>
    <w:rsid w:val="00277427"/>
    <w:rsid w:val="002775FD"/>
    <w:rsid w:val="00277BAD"/>
    <w:rsid w:val="00277BBD"/>
    <w:rsid w:val="00277BC9"/>
    <w:rsid w:val="00277BF8"/>
    <w:rsid w:val="00277D19"/>
    <w:rsid w:val="00277D34"/>
    <w:rsid w:val="00277FD6"/>
    <w:rsid w:val="0028045F"/>
    <w:rsid w:val="00281AE3"/>
    <w:rsid w:val="00281D11"/>
    <w:rsid w:val="00281E55"/>
    <w:rsid w:val="0028284A"/>
    <w:rsid w:val="0028312B"/>
    <w:rsid w:val="002832AD"/>
    <w:rsid w:val="0028342E"/>
    <w:rsid w:val="00283486"/>
    <w:rsid w:val="00284417"/>
    <w:rsid w:val="002845AA"/>
    <w:rsid w:val="00284BA0"/>
    <w:rsid w:val="0028504B"/>
    <w:rsid w:val="002855EA"/>
    <w:rsid w:val="0028583F"/>
    <w:rsid w:val="00285867"/>
    <w:rsid w:val="00285870"/>
    <w:rsid w:val="00285CF4"/>
    <w:rsid w:val="00285E3A"/>
    <w:rsid w:val="00285EF3"/>
    <w:rsid w:val="00285F7A"/>
    <w:rsid w:val="00286058"/>
    <w:rsid w:val="002863AB"/>
    <w:rsid w:val="002867CF"/>
    <w:rsid w:val="00286C0A"/>
    <w:rsid w:val="00286D94"/>
    <w:rsid w:val="002872BA"/>
    <w:rsid w:val="00287873"/>
    <w:rsid w:val="002878D1"/>
    <w:rsid w:val="002879E2"/>
    <w:rsid w:val="00287AF1"/>
    <w:rsid w:val="00287B09"/>
    <w:rsid w:val="00287B62"/>
    <w:rsid w:val="00287F86"/>
    <w:rsid w:val="0029005D"/>
    <w:rsid w:val="002904C6"/>
    <w:rsid w:val="002906CA"/>
    <w:rsid w:val="00290D3E"/>
    <w:rsid w:val="00290DF4"/>
    <w:rsid w:val="00290F43"/>
    <w:rsid w:val="002916B3"/>
    <w:rsid w:val="002918E2"/>
    <w:rsid w:val="00291994"/>
    <w:rsid w:val="002921C9"/>
    <w:rsid w:val="00292466"/>
    <w:rsid w:val="00292869"/>
    <w:rsid w:val="00292B01"/>
    <w:rsid w:val="00292C7E"/>
    <w:rsid w:val="00292F12"/>
    <w:rsid w:val="002930EA"/>
    <w:rsid w:val="00293135"/>
    <w:rsid w:val="002932B7"/>
    <w:rsid w:val="002935C9"/>
    <w:rsid w:val="002938E7"/>
    <w:rsid w:val="00293BF2"/>
    <w:rsid w:val="00294170"/>
    <w:rsid w:val="002944E9"/>
    <w:rsid w:val="00294703"/>
    <w:rsid w:val="002947E9"/>
    <w:rsid w:val="00294908"/>
    <w:rsid w:val="00294C3A"/>
    <w:rsid w:val="00294D00"/>
    <w:rsid w:val="00294FF1"/>
    <w:rsid w:val="00295068"/>
    <w:rsid w:val="002958B4"/>
    <w:rsid w:val="00295983"/>
    <w:rsid w:val="00295BD5"/>
    <w:rsid w:val="00295C07"/>
    <w:rsid w:val="00295F2F"/>
    <w:rsid w:val="002970C2"/>
    <w:rsid w:val="002970CF"/>
    <w:rsid w:val="002971F2"/>
    <w:rsid w:val="00297A29"/>
    <w:rsid w:val="00297A34"/>
    <w:rsid w:val="00297A5C"/>
    <w:rsid w:val="002A004C"/>
    <w:rsid w:val="002A0147"/>
    <w:rsid w:val="002A048B"/>
    <w:rsid w:val="002A0B0A"/>
    <w:rsid w:val="002A0B8B"/>
    <w:rsid w:val="002A0F72"/>
    <w:rsid w:val="002A13AE"/>
    <w:rsid w:val="002A1834"/>
    <w:rsid w:val="002A18B1"/>
    <w:rsid w:val="002A1A35"/>
    <w:rsid w:val="002A1AEE"/>
    <w:rsid w:val="002A1C94"/>
    <w:rsid w:val="002A1E08"/>
    <w:rsid w:val="002A2773"/>
    <w:rsid w:val="002A2BE7"/>
    <w:rsid w:val="002A2D86"/>
    <w:rsid w:val="002A31FD"/>
    <w:rsid w:val="002A34D3"/>
    <w:rsid w:val="002A34F9"/>
    <w:rsid w:val="002A371B"/>
    <w:rsid w:val="002A3EE8"/>
    <w:rsid w:val="002A3FCA"/>
    <w:rsid w:val="002A4115"/>
    <w:rsid w:val="002A424B"/>
    <w:rsid w:val="002A43D3"/>
    <w:rsid w:val="002A4576"/>
    <w:rsid w:val="002A4F33"/>
    <w:rsid w:val="002A5261"/>
    <w:rsid w:val="002A5391"/>
    <w:rsid w:val="002A5463"/>
    <w:rsid w:val="002A5570"/>
    <w:rsid w:val="002A578F"/>
    <w:rsid w:val="002A585D"/>
    <w:rsid w:val="002A58EA"/>
    <w:rsid w:val="002A5968"/>
    <w:rsid w:val="002A5ACB"/>
    <w:rsid w:val="002A5F6D"/>
    <w:rsid w:val="002A65C0"/>
    <w:rsid w:val="002A675F"/>
    <w:rsid w:val="002A6967"/>
    <w:rsid w:val="002A6D9E"/>
    <w:rsid w:val="002A728A"/>
    <w:rsid w:val="002A7308"/>
    <w:rsid w:val="002A78BE"/>
    <w:rsid w:val="002A7A1D"/>
    <w:rsid w:val="002A7DF9"/>
    <w:rsid w:val="002B02A7"/>
    <w:rsid w:val="002B060A"/>
    <w:rsid w:val="002B0B40"/>
    <w:rsid w:val="002B0CB8"/>
    <w:rsid w:val="002B1096"/>
    <w:rsid w:val="002B118D"/>
    <w:rsid w:val="002B1212"/>
    <w:rsid w:val="002B14CC"/>
    <w:rsid w:val="002B1B2D"/>
    <w:rsid w:val="002B1C84"/>
    <w:rsid w:val="002B2304"/>
    <w:rsid w:val="002B2365"/>
    <w:rsid w:val="002B2797"/>
    <w:rsid w:val="002B2883"/>
    <w:rsid w:val="002B29F4"/>
    <w:rsid w:val="002B2BD9"/>
    <w:rsid w:val="002B3109"/>
    <w:rsid w:val="002B34F6"/>
    <w:rsid w:val="002B35C9"/>
    <w:rsid w:val="002B39EF"/>
    <w:rsid w:val="002B3D3B"/>
    <w:rsid w:val="002B3F89"/>
    <w:rsid w:val="002B404B"/>
    <w:rsid w:val="002B4370"/>
    <w:rsid w:val="002B4672"/>
    <w:rsid w:val="002B4933"/>
    <w:rsid w:val="002B4ABE"/>
    <w:rsid w:val="002B4ED5"/>
    <w:rsid w:val="002B5048"/>
    <w:rsid w:val="002B5253"/>
    <w:rsid w:val="002B5626"/>
    <w:rsid w:val="002B5C33"/>
    <w:rsid w:val="002B5E41"/>
    <w:rsid w:val="002B5E7F"/>
    <w:rsid w:val="002B5EBD"/>
    <w:rsid w:val="002B5FF1"/>
    <w:rsid w:val="002B61DE"/>
    <w:rsid w:val="002B69AF"/>
    <w:rsid w:val="002B7473"/>
    <w:rsid w:val="002B765F"/>
    <w:rsid w:val="002B78C5"/>
    <w:rsid w:val="002B7D50"/>
    <w:rsid w:val="002C0108"/>
    <w:rsid w:val="002C0298"/>
    <w:rsid w:val="002C0902"/>
    <w:rsid w:val="002C0A17"/>
    <w:rsid w:val="002C0BF5"/>
    <w:rsid w:val="002C0C73"/>
    <w:rsid w:val="002C1228"/>
    <w:rsid w:val="002C1353"/>
    <w:rsid w:val="002C14C5"/>
    <w:rsid w:val="002C1573"/>
    <w:rsid w:val="002C1801"/>
    <w:rsid w:val="002C18BA"/>
    <w:rsid w:val="002C1D76"/>
    <w:rsid w:val="002C2073"/>
    <w:rsid w:val="002C20F3"/>
    <w:rsid w:val="002C2562"/>
    <w:rsid w:val="002C25FB"/>
    <w:rsid w:val="002C2F08"/>
    <w:rsid w:val="002C2F75"/>
    <w:rsid w:val="002C2FFD"/>
    <w:rsid w:val="002C3313"/>
    <w:rsid w:val="002C368A"/>
    <w:rsid w:val="002C3690"/>
    <w:rsid w:val="002C3B83"/>
    <w:rsid w:val="002C3B85"/>
    <w:rsid w:val="002C3B8B"/>
    <w:rsid w:val="002C3BA1"/>
    <w:rsid w:val="002C4022"/>
    <w:rsid w:val="002C4108"/>
    <w:rsid w:val="002C44A2"/>
    <w:rsid w:val="002C44B2"/>
    <w:rsid w:val="002C478D"/>
    <w:rsid w:val="002C5074"/>
    <w:rsid w:val="002C554F"/>
    <w:rsid w:val="002C5A7A"/>
    <w:rsid w:val="002C5AA9"/>
    <w:rsid w:val="002C5F9F"/>
    <w:rsid w:val="002C600C"/>
    <w:rsid w:val="002C6893"/>
    <w:rsid w:val="002C69AB"/>
    <w:rsid w:val="002C69BF"/>
    <w:rsid w:val="002C6BF5"/>
    <w:rsid w:val="002C704A"/>
    <w:rsid w:val="002C7146"/>
    <w:rsid w:val="002C728F"/>
    <w:rsid w:val="002C7290"/>
    <w:rsid w:val="002C734F"/>
    <w:rsid w:val="002C7443"/>
    <w:rsid w:val="002C7C72"/>
    <w:rsid w:val="002C7D1E"/>
    <w:rsid w:val="002C7D3B"/>
    <w:rsid w:val="002C7F1F"/>
    <w:rsid w:val="002D0083"/>
    <w:rsid w:val="002D010A"/>
    <w:rsid w:val="002D051A"/>
    <w:rsid w:val="002D07B5"/>
    <w:rsid w:val="002D08C1"/>
    <w:rsid w:val="002D0F5D"/>
    <w:rsid w:val="002D1170"/>
    <w:rsid w:val="002D1377"/>
    <w:rsid w:val="002D13F5"/>
    <w:rsid w:val="002D1A0D"/>
    <w:rsid w:val="002D1B05"/>
    <w:rsid w:val="002D1D81"/>
    <w:rsid w:val="002D1DA5"/>
    <w:rsid w:val="002D1FCD"/>
    <w:rsid w:val="002D223E"/>
    <w:rsid w:val="002D261A"/>
    <w:rsid w:val="002D262B"/>
    <w:rsid w:val="002D26D2"/>
    <w:rsid w:val="002D2ABE"/>
    <w:rsid w:val="002D2C1D"/>
    <w:rsid w:val="002D317A"/>
    <w:rsid w:val="002D33F7"/>
    <w:rsid w:val="002D348F"/>
    <w:rsid w:val="002D3529"/>
    <w:rsid w:val="002D418E"/>
    <w:rsid w:val="002D4226"/>
    <w:rsid w:val="002D4573"/>
    <w:rsid w:val="002D479D"/>
    <w:rsid w:val="002D47E8"/>
    <w:rsid w:val="002D48EA"/>
    <w:rsid w:val="002D4B31"/>
    <w:rsid w:val="002D4BB0"/>
    <w:rsid w:val="002D4D16"/>
    <w:rsid w:val="002D4F9F"/>
    <w:rsid w:val="002D5DEC"/>
    <w:rsid w:val="002D60B8"/>
    <w:rsid w:val="002D635F"/>
    <w:rsid w:val="002D6457"/>
    <w:rsid w:val="002D6CDB"/>
    <w:rsid w:val="002D6D47"/>
    <w:rsid w:val="002D6D4D"/>
    <w:rsid w:val="002D70C7"/>
    <w:rsid w:val="002D710C"/>
    <w:rsid w:val="002D762A"/>
    <w:rsid w:val="002D7848"/>
    <w:rsid w:val="002D7A11"/>
    <w:rsid w:val="002D7D68"/>
    <w:rsid w:val="002D7EA9"/>
    <w:rsid w:val="002D7EB0"/>
    <w:rsid w:val="002D7F68"/>
    <w:rsid w:val="002E0571"/>
    <w:rsid w:val="002E0E20"/>
    <w:rsid w:val="002E0F01"/>
    <w:rsid w:val="002E1596"/>
    <w:rsid w:val="002E1E69"/>
    <w:rsid w:val="002E1F8F"/>
    <w:rsid w:val="002E2F47"/>
    <w:rsid w:val="002E30A2"/>
    <w:rsid w:val="002E32B9"/>
    <w:rsid w:val="002E333E"/>
    <w:rsid w:val="002E348C"/>
    <w:rsid w:val="002E36D1"/>
    <w:rsid w:val="002E3C9F"/>
    <w:rsid w:val="002E3EB9"/>
    <w:rsid w:val="002E421D"/>
    <w:rsid w:val="002E4243"/>
    <w:rsid w:val="002E4593"/>
    <w:rsid w:val="002E4D4A"/>
    <w:rsid w:val="002E4FE1"/>
    <w:rsid w:val="002E53F1"/>
    <w:rsid w:val="002E57F3"/>
    <w:rsid w:val="002E5C3D"/>
    <w:rsid w:val="002E5D5A"/>
    <w:rsid w:val="002E5F8B"/>
    <w:rsid w:val="002E6806"/>
    <w:rsid w:val="002E6D68"/>
    <w:rsid w:val="002E6E1A"/>
    <w:rsid w:val="002E70AE"/>
    <w:rsid w:val="002E735B"/>
    <w:rsid w:val="002E74D3"/>
    <w:rsid w:val="002E7636"/>
    <w:rsid w:val="002E76A8"/>
    <w:rsid w:val="002E7910"/>
    <w:rsid w:val="002E7A6E"/>
    <w:rsid w:val="002E7C51"/>
    <w:rsid w:val="002F01AE"/>
    <w:rsid w:val="002F025B"/>
    <w:rsid w:val="002F03E4"/>
    <w:rsid w:val="002F0448"/>
    <w:rsid w:val="002F0C0A"/>
    <w:rsid w:val="002F0E99"/>
    <w:rsid w:val="002F122F"/>
    <w:rsid w:val="002F131B"/>
    <w:rsid w:val="002F1463"/>
    <w:rsid w:val="002F2236"/>
    <w:rsid w:val="002F26B5"/>
    <w:rsid w:val="002F291B"/>
    <w:rsid w:val="002F2AFA"/>
    <w:rsid w:val="002F31D6"/>
    <w:rsid w:val="002F3599"/>
    <w:rsid w:val="002F36B0"/>
    <w:rsid w:val="002F3DE2"/>
    <w:rsid w:val="002F3E49"/>
    <w:rsid w:val="002F3F31"/>
    <w:rsid w:val="002F41EB"/>
    <w:rsid w:val="002F4802"/>
    <w:rsid w:val="002F4856"/>
    <w:rsid w:val="002F4922"/>
    <w:rsid w:val="002F49F2"/>
    <w:rsid w:val="002F4A69"/>
    <w:rsid w:val="002F4D3F"/>
    <w:rsid w:val="002F505A"/>
    <w:rsid w:val="002F50ED"/>
    <w:rsid w:val="002F5433"/>
    <w:rsid w:val="002F61FE"/>
    <w:rsid w:val="002F6377"/>
    <w:rsid w:val="002F64BF"/>
    <w:rsid w:val="002F6623"/>
    <w:rsid w:val="002F67E4"/>
    <w:rsid w:val="002F6B2B"/>
    <w:rsid w:val="002F6FEF"/>
    <w:rsid w:val="002F7181"/>
    <w:rsid w:val="002F7561"/>
    <w:rsid w:val="002F7577"/>
    <w:rsid w:val="002F75E7"/>
    <w:rsid w:val="002F7D70"/>
    <w:rsid w:val="002F7D73"/>
    <w:rsid w:val="002F7DEC"/>
    <w:rsid w:val="002F7E1E"/>
    <w:rsid w:val="00300312"/>
    <w:rsid w:val="00300329"/>
    <w:rsid w:val="00300376"/>
    <w:rsid w:val="003006B1"/>
    <w:rsid w:val="00300DB1"/>
    <w:rsid w:val="00300F88"/>
    <w:rsid w:val="0030173B"/>
    <w:rsid w:val="00301928"/>
    <w:rsid w:val="00301AB0"/>
    <w:rsid w:val="00301D86"/>
    <w:rsid w:val="00302090"/>
    <w:rsid w:val="00302297"/>
    <w:rsid w:val="003024A3"/>
    <w:rsid w:val="00302555"/>
    <w:rsid w:val="003025B8"/>
    <w:rsid w:val="00303232"/>
    <w:rsid w:val="003036A9"/>
    <w:rsid w:val="003037BE"/>
    <w:rsid w:val="003038DB"/>
    <w:rsid w:val="00303A38"/>
    <w:rsid w:val="00303AEC"/>
    <w:rsid w:val="003042C4"/>
    <w:rsid w:val="003044E7"/>
    <w:rsid w:val="003048BC"/>
    <w:rsid w:val="00304910"/>
    <w:rsid w:val="00305311"/>
    <w:rsid w:val="00305508"/>
    <w:rsid w:val="00305549"/>
    <w:rsid w:val="00305AA1"/>
    <w:rsid w:val="00305C9A"/>
    <w:rsid w:val="00305E8F"/>
    <w:rsid w:val="00306014"/>
    <w:rsid w:val="00306942"/>
    <w:rsid w:val="00306B3D"/>
    <w:rsid w:val="00306BDA"/>
    <w:rsid w:val="00306DD8"/>
    <w:rsid w:val="0030784F"/>
    <w:rsid w:val="003078F5"/>
    <w:rsid w:val="00307DF3"/>
    <w:rsid w:val="0031009A"/>
    <w:rsid w:val="003101C3"/>
    <w:rsid w:val="00310782"/>
    <w:rsid w:val="003107BB"/>
    <w:rsid w:val="003108F0"/>
    <w:rsid w:val="00310DB5"/>
    <w:rsid w:val="00310FE3"/>
    <w:rsid w:val="003110FE"/>
    <w:rsid w:val="003118D5"/>
    <w:rsid w:val="00311937"/>
    <w:rsid w:val="00311B0D"/>
    <w:rsid w:val="003122AA"/>
    <w:rsid w:val="00312752"/>
    <w:rsid w:val="003127D1"/>
    <w:rsid w:val="00312C8B"/>
    <w:rsid w:val="00312CE7"/>
    <w:rsid w:val="003138BD"/>
    <w:rsid w:val="00313A22"/>
    <w:rsid w:val="00313E74"/>
    <w:rsid w:val="00313FF9"/>
    <w:rsid w:val="003140FC"/>
    <w:rsid w:val="00314165"/>
    <w:rsid w:val="00314232"/>
    <w:rsid w:val="003142A2"/>
    <w:rsid w:val="00314419"/>
    <w:rsid w:val="003146B2"/>
    <w:rsid w:val="00314886"/>
    <w:rsid w:val="003149E4"/>
    <w:rsid w:val="00314D71"/>
    <w:rsid w:val="00314E8A"/>
    <w:rsid w:val="00314EC5"/>
    <w:rsid w:val="0031500D"/>
    <w:rsid w:val="003151E2"/>
    <w:rsid w:val="0031521C"/>
    <w:rsid w:val="00315A0F"/>
    <w:rsid w:val="00315D57"/>
    <w:rsid w:val="00315E69"/>
    <w:rsid w:val="00315F77"/>
    <w:rsid w:val="00315FCD"/>
    <w:rsid w:val="00316274"/>
    <w:rsid w:val="003162AD"/>
    <w:rsid w:val="003164A7"/>
    <w:rsid w:val="00316556"/>
    <w:rsid w:val="0031655F"/>
    <w:rsid w:val="00316652"/>
    <w:rsid w:val="00316709"/>
    <w:rsid w:val="0031688C"/>
    <w:rsid w:val="00316BB5"/>
    <w:rsid w:val="00316FAB"/>
    <w:rsid w:val="00317298"/>
    <w:rsid w:val="00317680"/>
    <w:rsid w:val="003176DB"/>
    <w:rsid w:val="00317BF3"/>
    <w:rsid w:val="00317D9A"/>
    <w:rsid w:val="0032004F"/>
    <w:rsid w:val="0032091A"/>
    <w:rsid w:val="00321273"/>
    <w:rsid w:val="003213B0"/>
    <w:rsid w:val="003213E0"/>
    <w:rsid w:val="003217A8"/>
    <w:rsid w:val="003217AE"/>
    <w:rsid w:val="00321AEC"/>
    <w:rsid w:val="00321F35"/>
    <w:rsid w:val="00321FFE"/>
    <w:rsid w:val="00322D59"/>
    <w:rsid w:val="00323173"/>
    <w:rsid w:val="0032342B"/>
    <w:rsid w:val="00323A45"/>
    <w:rsid w:val="00323E12"/>
    <w:rsid w:val="003240C9"/>
    <w:rsid w:val="0032424F"/>
    <w:rsid w:val="00324561"/>
    <w:rsid w:val="00324667"/>
    <w:rsid w:val="003248AC"/>
    <w:rsid w:val="00324E10"/>
    <w:rsid w:val="00324E4D"/>
    <w:rsid w:val="00325051"/>
    <w:rsid w:val="0032516C"/>
    <w:rsid w:val="0032568A"/>
    <w:rsid w:val="00325B37"/>
    <w:rsid w:val="00325E49"/>
    <w:rsid w:val="00325F58"/>
    <w:rsid w:val="00326559"/>
    <w:rsid w:val="00326B16"/>
    <w:rsid w:val="00326DE5"/>
    <w:rsid w:val="00326DF9"/>
    <w:rsid w:val="00327161"/>
    <w:rsid w:val="003272F4"/>
    <w:rsid w:val="0032739C"/>
    <w:rsid w:val="00327903"/>
    <w:rsid w:val="00327923"/>
    <w:rsid w:val="00327EF4"/>
    <w:rsid w:val="00330017"/>
    <w:rsid w:val="00330B2F"/>
    <w:rsid w:val="00330B67"/>
    <w:rsid w:val="00330DCB"/>
    <w:rsid w:val="00330FF9"/>
    <w:rsid w:val="00331211"/>
    <w:rsid w:val="003312ED"/>
    <w:rsid w:val="00331669"/>
    <w:rsid w:val="0033238B"/>
    <w:rsid w:val="00332774"/>
    <w:rsid w:val="00332BBA"/>
    <w:rsid w:val="00332C2A"/>
    <w:rsid w:val="003331E7"/>
    <w:rsid w:val="00334000"/>
    <w:rsid w:val="0033405A"/>
    <w:rsid w:val="003347E7"/>
    <w:rsid w:val="00334D42"/>
    <w:rsid w:val="00334D5E"/>
    <w:rsid w:val="00334E39"/>
    <w:rsid w:val="00334F50"/>
    <w:rsid w:val="0033503E"/>
    <w:rsid w:val="0033540E"/>
    <w:rsid w:val="00335D78"/>
    <w:rsid w:val="00336247"/>
    <w:rsid w:val="003364A6"/>
    <w:rsid w:val="003364A8"/>
    <w:rsid w:val="0033661B"/>
    <w:rsid w:val="00336A60"/>
    <w:rsid w:val="00336BB0"/>
    <w:rsid w:val="00337294"/>
    <w:rsid w:val="00337696"/>
    <w:rsid w:val="00337766"/>
    <w:rsid w:val="00337B90"/>
    <w:rsid w:val="00337DE1"/>
    <w:rsid w:val="00337E61"/>
    <w:rsid w:val="0034005C"/>
    <w:rsid w:val="00340371"/>
    <w:rsid w:val="00340590"/>
    <w:rsid w:val="00340973"/>
    <w:rsid w:val="00340DFC"/>
    <w:rsid w:val="003410E1"/>
    <w:rsid w:val="0034158C"/>
    <w:rsid w:val="00341A0A"/>
    <w:rsid w:val="0034232B"/>
    <w:rsid w:val="003425B2"/>
    <w:rsid w:val="0034263A"/>
    <w:rsid w:val="003426B3"/>
    <w:rsid w:val="0034281B"/>
    <w:rsid w:val="00342E85"/>
    <w:rsid w:val="00342F64"/>
    <w:rsid w:val="00342FEA"/>
    <w:rsid w:val="00343035"/>
    <w:rsid w:val="0034353F"/>
    <w:rsid w:val="003435E1"/>
    <w:rsid w:val="003437D7"/>
    <w:rsid w:val="00343AD8"/>
    <w:rsid w:val="00343B75"/>
    <w:rsid w:val="00343C1A"/>
    <w:rsid w:val="00343DE7"/>
    <w:rsid w:val="00344168"/>
    <w:rsid w:val="0034423C"/>
    <w:rsid w:val="003445BC"/>
    <w:rsid w:val="00344985"/>
    <w:rsid w:val="00344BA4"/>
    <w:rsid w:val="00344D40"/>
    <w:rsid w:val="003454F8"/>
    <w:rsid w:val="0034554C"/>
    <w:rsid w:val="00345563"/>
    <w:rsid w:val="00345BA8"/>
    <w:rsid w:val="00345C56"/>
    <w:rsid w:val="00345DF6"/>
    <w:rsid w:val="003460B3"/>
    <w:rsid w:val="003461DE"/>
    <w:rsid w:val="0034630E"/>
    <w:rsid w:val="003464E9"/>
    <w:rsid w:val="00346609"/>
    <w:rsid w:val="00346965"/>
    <w:rsid w:val="00346A3D"/>
    <w:rsid w:val="00346AAB"/>
    <w:rsid w:val="00346B24"/>
    <w:rsid w:val="00346F6D"/>
    <w:rsid w:val="003474C6"/>
    <w:rsid w:val="003476AA"/>
    <w:rsid w:val="003476DE"/>
    <w:rsid w:val="00347785"/>
    <w:rsid w:val="0034793E"/>
    <w:rsid w:val="00347B4D"/>
    <w:rsid w:val="00347B75"/>
    <w:rsid w:val="00347BB2"/>
    <w:rsid w:val="003502C6"/>
    <w:rsid w:val="003504E9"/>
    <w:rsid w:val="00350D8F"/>
    <w:rsid w:val="00350DC5"/>
    <w:rsid w:val="003515D0"/>
    <w:rsid w:val="00351985"/>
    <w:rsid w:val="00351AB5"/>
    <w:rsid w:val="00351D4C"/>
    <w:rsid w:val="00352407"/>
    <w:rsid w:val="00352462"/>
    <w:rsid w:val="0035275E"/>
    <w:rsid w:val="003527F5"/>
    <w:rsid w:val="00352F47"/>
    <w:rsid w:val="00352F89"/>
    <w:rsid w:val="00352FBC"/>
    <w:rsid w:val="003530AF"/>
    <w:rsid w:val="003532FC"/>
    <w:rsid w:val="00353511"/>
    <w:rsid w:val="00353B30"/>
    <w:rsid w:val="00353C54"/>
    <w:rsid w:val="00353D4D"/>
    <w:rsid w:val="00353DF2"/>
    <w:rsid w:val="0035404B"/>
    <w:rsid w:val="0035415C"/>
    <w:rsid w:val="00354269"/>
    <w:rsid w:val="003547EF"/>
    <w:rsid w:val="00354D30"/>
    <w:rsid w:val="00354E31"/>
    <w:rsid w:val="00354EBB"/>
    <w:rsid w:val="00355105"/>
    <w:rsid w:val="0035531B"/>
    <w:rsid w:val="003553A4"/>
    <w:rsid w:val="003555A7"/>
    <w:rsid w:val="00355604"/>
    <w:rsid w:val="003557F5"/>
    <w:rsid w:val="00355B79"/>
    <w:rsid w:val="00356388"/>
    <w:rsid w:val="003566DE"/>
    <w:rsid w:val="00356AAF"/>
    <w:rsid w:val="00356F80"/>
    <w:rsid w:val="00357047"/>
    <w:rsid w:val="00357068"/>
    <w:rsid w:val="00357A54"/>
    <w:rsid w:val="00357E8C"/>
    <w:rsid w:val="00357EA3"/>
    <w:rsid w:val="00360855"/>
    <w:rsid w:val="003609A4"/>
    <w:rsid w:val="003609DD"/>
    <w:rsid w:val="00360A49"/>
    <w:rsid w:val="00360ADD"/>
    <w:rsid w:val="00360D18"/>
    <w:rsid w:val="00360D3B"/>
    <w:rsid w:val="00360F5B"/>
    <w:rsid w:val="00361011"/>
    <w:rsid w:val="003614C5"/>
    <w:rsid w:val="0036166D"/>
    <w:rsid w:val="00361684"/>
    <w:rsid w:val="003617B2"/>
    <w:rsid w:val="00361809"/>
    <w:rsid w:val="0036181A"/>
    <w:rsid w:val="00361B27"/>
    <w:rsid w:val="00361B2D"/>
    <w:rsid w:val="003625D2"/>
    <w:rsid w:val="0036260E"/>
    <w:rsid w:val="0036297D"/>
    <w:rsid w:val="00362BF6"/>
    <w:rsid w:val="00362C14"/>
    <w:rsid w:val="00362F45"/>
    <w:rsid w:val="0036366F"/>
    <w:rsid w:val="00363758"/>
    <w:rsid w:val="00363776"/>
    <w:rsid w:val="00363886"/>
    <w:rsid w:val="00363A08"/>
    <w:rsid w:val="00363ACE"/>
    <w:rsid w:val="00363B43"/>
    <w:rsid w:val="00363FBE"/>
    <w:rsid w:val="0036415D"/>
    <w:rsid w:val="003642F3"/>
    <w:rsid w:val="00364435"/>
    <w:rsid w:val="003648A3"/>
    <w:rsid w:val="00364AEE"/>
    <w:rsid w:val="00365237"/>
    <w:rsid w:val="003652DC"/>
    <w:rsid w:val="0036535B"/>
    <w:rsid w:val="003655E8"/>
    <w:rsid w:val="0036574B"/>
    <w:rsid w:val="003657EA"/>
    <w:rsid w:val="00365811"/>
    <w:rsid w:val="00365DE8"/>
    <w:rsid w:val="00366172"/>
    <w:rsid w:val="003664DB"/>
    <w:rsid w:val="0036660F"/>
    <w:rsid w:val="0036666D"/>
    <w:rsid w:val="00366A83"/>
    <w:rsid w:val="00366B77"/>
    <w:rsid w:val="00366D85"/>
    <w:rsid w:val="00366DE0"/>
    <w:rsid w:val="00366FDD"/>
    <w:rsid w:val="003671FA"/>
    <w:rsid w:val="003674CC"/>
    <w:rsid w:val="00367962"/>
    <w:rsid w:val="00367BE6"/>
    <w:rsid w:val="003703A0"/>
    <w:rsid w:val="00370BCF"/>
    <w:rsid w:val="00370F3E"/>
    <w:rsid w:val="00371088"/>
    <w:rsid w:val="003716DA"/>
    <w:rsid w:val="00371769"/>
    <w:rsid w:val="00371A1A"/>
    <w:rsid w:val="00371D4B"/>
    <w:rsid w:val="003728D7"/>
    <w:rsid w:val="00372ACA"/>
    <w:rsid w:val="00372BEF"/>
    <w:rsid w:val="00372D5F"/>
    <w:rsid w:val="00372DA5"/>
    <w:rsid w:val="003730E2"/>
    <w:rsid w:val="0037312D"/>
    <w:rsid w:val="003732F2"/>
    <w:rsid w:val="0037389D"/>
    <w:rsid w:val="00373A7B"/>
    <w:rsid w:val="00373C1F"/>
    <w:rsid w:val="00373DB4"/>
    <w:rsid w:val="003740D4"/>
    <w:rsid w:val="003744D1"/>
    <w:rsid w:val="00374953"/>
    <w:rsid w:val="00374CB0"/>
    <w:rsid w:val="00374CE3"/>
    <w:rsid w:val="00374CEA"/>
    <w:rsid w:val="00374E39"/>
    <w:rsid w:val="00374E63"/>
    <w:rsid w:val="00375215"/>
    <w:rsid w:val="003753E9"/>
    <w:rsid w:val="00375536"/>
    <w:rsid w:val="00375951"/>
    <w:rsid w:val="0037689E"/>
    <w:rsid w:val="003768B0"/>
    <w:rsid w:val="00376AF1"/>
    <w:rsid w:val="00376E98"/>
    <w:rsid w:val="00376F77"/>
    <w:rsid w:val="003772E1"/>
    <w:rsid w:val="0037775E"/>
    <w:rsid w:val="00377AFE"/>
    <w:rsid w:val="00377CC2"/>
    <w:rsid w:val="00377CD6"/>
    <w:rsid w:val="00377D6B"/>
    <w:rsid w:val="00377FDF"/>
    <w:rsid w:val="00380534"/>
    <w:rsid w:val="00380C4F"/>
    <w:rsid w:val="00381229"/>
    <w:rsid w:val="003814FE"/>
    <w:rsid w:val="0038161B"/>
    <w:rsid w:val="00381B61"/>
    <w:rsid w:val="00381BF7"/>
    <w:rsid w:val="00381DCF"/>
    <w:rsid w:val="00381F28"/>
    <w:rsid w:val="00381FEF"/>
    <w:rsid w:val="0038220E"/>
    <w:rsid w:val="003825CD"/>
    <w:rsid w:val="00382800"/>
    <w:rsid w:val="00382AEF"/>
    <w:rsid w:val="00382D7A"/>
    <w:rsid w:val="00382E56"/>
    <w:rsid w:val="0038301F"/>
    <w:rsid w:val="003832E4"/>
    <w:rsid w:val="003838F2"/>
    <w:rsid w:val="00383922"/>
    <w:rsid w:val="00383A61"/>
    <w:rsid w:val="00383AA4"/>
    <w:rsid w:val="00383AEF"/>
    <w:rsid w:val="00383B24"/>
    <w:rsid w:val="00383B45"/>
    <w:rsid w:val="00383CE5"/>
    <w:rsid w:val="00383D4E"/>
    <w:rsid w:val="00383DB6"/>
    <w:rsid w:val="00384537"/>
    <w:rsid w:val="0038463D"/>
    <w:rsid w:val="00384C98"/>
    <w:rsid w:val="00384F8B"/>
    <w:rsid w:val="003852B2"/>
    <w:rsid w:val="00385318"/>
    <w:rsid w:val="0038543E"/>
    <w:rsid w:val="0038641F"/>
    <w:rsid w:val="0038644C"/>
    <w:rsid w:val="00386587"/>
    <w:rsid w:val="00386698"/>
    <w:rsid w:val="00386B25"/>
    <w:rsid w:val="00387020"/>
    <w:rsid w:val="0038767B"/>
    <w:rsid w:val="00387885"/>
    <w:rsid w:val="00387952"/>
    <w:rsid w:val="00387EDB"/>
    <w:rsid w:val="003900B4"/>
    <w:rsid w:val="0039089B"/>
    <w:rsid w:val="003908F4"/>
    <w:rsid w:val="00390916"/>
    <w:rsid w:val="00390A5E"/>
    <w:rsid w:val="00390B3A"/>
    <w:rsid w:val="00390FB5"/>
    <w:rsid w:val="00391009"/>
    <w:rsid w:val="003910ED"/>
    <w:rsid w:val="003913A1"/>
    <w:rsid w:val="003913C3"/>
    <w:rsid w:val="00391BC4"/>
    <w:rsid w:val="00391F0D"/>
    <w:rsid w:val="00391F37"/>
    <w:rsid w:val="0039221D"/>
    <w:rsid w:val="003926C3"/>
    <w:rsid w:val="00392749"/>
    <w:rsid w:val="00392DA7"/>
    <w:rsid w:val="00393156"/>
    <w:rsid w:val="003932E7"/>
    <w:rsid w:val="00393433"/>
    <w:rsid w:val="00393689"/>
    <w:rsid w:val="00393A48"/>
    <w:rsid w:val="00393AC9"/>
    <w:rsid w:val="00393BEB"/>
    <w:rsid w:val="00393DFE"/>
    <w:rsid w:val="00393F69"/>
    <w:rsid w:val="003940F9"/>
    <w:rsid w:val="0039421E"/>
    <w:rsid w:val="0039430B"/>
    <w:rsid w:val="00394659"/>
    <w:rsid w:val="00394747"/>
    <w:rsid w:val="00394868"/>
    <w:rsid w:val="00394D0B"/>
    <w:rsid w:val="00394E85"/>
    <w:rsid w:val="00395066"/>
    <w:rsid w:val="00395218"/>
    <w:rsid w:val="0039545B"/>
    <w:rsid w:val="00395742"/>
    <w:rsid w:val="00395A32"/>
    <w:rsid w:val="00395F1A"/>
    <w:rsid w:val="003968C5"/>
    <w:rsid w:val="003969E7"/>
    <w:rsid w:val="00396A56"/>
    <w:rsid w:val="00396E5D"/>
    <w:rsid w:val="00396E6C"/>
    <w:rsid w:val="003975AC"/>
    <w:rsid w:val="00397728"/>
    <w:rsid w:val="00397ED4"/>
    <w:rsid w:val="00397F9F"/>
    <w:rsid w:val="003A0132"/>
    <w:rsid w:val="003A0162"/>
    <w:rsid w:val="003A07EC"/>
    <w:rsid w:val="003A0B3D"/>
    <w:rsid w:val="003A13F7"/>
    <w:rsid w:val="003A1501"/>
    <w:rsid w:val="003A15C2"/>
    <w:rsid w:val="003A1633"/>
    <w:rsid w:val="003A1C34"/>
    <w:rsid w:val="003A210C"/>
    <w:rsid w:val="003A274B"/>
    <w:rsid w:val="003A2BA8"/>
    <w:rsid w:val="003A2F51"/>
    <w:rsid w:val="003A301F"/>
    <w:rsid w:val="003A344D"/>
    <w:rsid w:val="003A359D"/>
    <w:rsid w:val="003A392E"/>
    <w:rsid w:val="003A39B8"/>
    <w:rsid w:val="003A3F70"/>
    <w:rsid w:val="003A4665"/>
    <w:rsid w:val="003A4A7D"/>
    <w:rsid w:val="003A4E1C"/>
    <w:rsid w:val="003A4EDF"/>
    <w:rsid w:val="003A5083"/>
    <w:rsid w:val="003A52F0"/>
    <w:rsid w:val="003A567A"/>
    <w:rsid w:val="003A5C9B"/>
    <w:rsid w:val="003A5CBE"/>
    <w:rsid w:val="003A5E06"/>
    <w:rsid w:val="003A5EDE"/>
    <w:rsid w:val="003A5EF9"/>
    <w:rsid w:val="003A66FB"/>
    <w:rsid w:val="003A77F0"/>
    <w:rsid w:val="003A7832"/>
    <w:rsid w:val="003A7944"/>
    <w:rsid w:val="003A7DAD"/>
    <w:rsid w:val="003A7F16"/>
    <w:rsid w:val="003A7F39"/>
    <w:rsid w:val="003B080F"/>
    <w:rsid w:val="003B0904"/>
    <w:rsid w:val="003B099A"/>
    <w:rsid w:val="003B0A2B"/>
    <w:rsid w:val="003B0A70"/>
    <w:rsid w:val="003B0BF4"/>
    <w:rsid w:val="003B0DBB"/>
    <w:rsid w:val="003B0E24"/>
    <w:rsid w:val="003B1015"/>
    <w:rsid w:val="003B1366"/>
    <w:rsid w:val="003B16B5"/>
    <w:rsid w:val="003B16F2"/>
    <w:rsid w:val="003B18C2"/>
    <w:rsid w:val="003B1C98"/>
    <w:rsid w:val="003B1DAB"/>
    <w:rsid w:val="003B1E23"/>
    <w:rsid w:val="003B1E81"/>
    <w:rsid w:val="003B2250"/>
    <w:rsid w:val="003B2B0B"/>
    <w:rsid w:val="003B2D90"/>
    <w:rsid w:val="003B30B9"/>
    <w:rsid w:val="003B3167"/>
    <w:rsid w:val="003B4133"/>
    <w:rsid w:val="003B41C3"/>
    <w:rsid w:val="003B438F"/>
    <w:rsid w:val="003B43B8"/>
    <w:rsid w:val="003B44EC"/>
    <w:rsid w:val="003B45A4"/>
    <w:rsid w:val="003B4606"/>
    <w:rsid w:val="003B4AE4"/>
    <w:rsid w:val="003B5ABC"/>
    <w:rsid w:val="003B5BA7"/>
    <w:rsid w:val="003B5BDC"/>
    <w:rsid w:val="003B6060"/>
    <w:rsid w:val="003B69B0"/>
    <w:rsid w:val="003B6D1B"/>
    <w:rsid w:val="003B6F00"/>
    <w:rsid w:val="003B72C2"/>
    <w:rsid w:val="003B7667"/>
    <w:rsid w:val="003B766F"/>
    <w:rsid w:val="003B7880"/>
    <w:rsid w:val="003B7A39"/>
    <w:rsid w:val="003B7DD2"/>
    <w:rsid w:val="003C0255"/>
    <w:rsid w:val="003C02DE"/>
    <w:rsid w:val="003C0425"/>
    <w:rsid w:val="003C07E2"/>
    <w:rsid w:val="003C07FA"/>
    <w:rsid w:val="003C0DBB"/>
    <w:rsid w:val="003C0DD4"/>
    <w:rsid w:val="003C10FF"/>
    <w:rsid w:val="003C11A2"/>
    <w:rsid w:val="003C1212"/>
    <w:rsid w:val="003C141D"/>
    <w:rsid w:val="003C1A56"/>
    <w:rsid w:val="003C1CBC"/>
    <w:rsid w:val="003C1F1A"/>
    <w:rsid w:val="003C20C6"/>
    <w:rsid w:val="003C2373"/>
    <w:rsid w:val="003C2890"/>
    <w:rsid w:val="003C28A4"/>
    <w:rsid w:val="003C2B20"/>
    <w:rsid w:val="003C2C61"/>
    <w:rsid w:val="003C2F1E"/>
    <w:rsid w:val="003C385D"/>
    <w:rsid w:val="003C3B94"/>
    <w:rsid w:val="003C3BAD"/>
    <w:rsid w:val="003C3CD0"/>
    <w:rsid w:val="003C3D42"/>
    <w:rsid w:val="003C3F15"/>
    <w:rsid w:val="003C40F0"/>
    <w:rsid w:val="003C4367"/>
    <w:rsid w:val="003C44B2"/>
    <w:rsid w:val="003C4623"/>
    <w:rsid w:val="003C4776"/>
    <w:rsid w:val="003C4B16"/>
    <w:rsid w:val="003C4E27"/>
    <w:rsid w:val="003C4E71"/>
    <w:rsid w:val="003C52D0"/>
    <w:rsid w:val="003C55D8"/>
    <w:rsid w:val="003C57F9"/>
    <w:rsid w:val="003C5A90"/>
    <w:rsid w:val="003C5C81"/>
    <w:rsid w:val="003C5EE6"/>
    <w:rsid w:val="003C61E7"/>
    <w:rsid w:val="003C623C"/>
    <w:rsid w:val="003C6344"/>
    <w:rsid w:val="003C643C"/>
    <w:rsid w:val="003C6A75"/>
    <w:rsid w:val="003C6E9C"/>
    <w:rsid w:val="003C702D"/>
    <w:rsid w:val="003C7967"/>
    <w:rsid w:val="003C7AF0"/>
    <w:rsid w:val="003C7CEB"/>
    <w:rsid w:val="003C7FB4"/>
    <w:rsid w:val="003D0631"/>
    <w:rsid w:val="003D0855"/>
    <w:rsid w:val="003D0BB6"/>
    <w:rsid w:val="003D0EB0"/>
    <w:rsid w:val="003D1173"/>
    <w:rsid w:val="003D1296"/>
    <w:rsid w:val="003D1846"/>
    <w:rsid w:val="003D1BD5"/>
    <w:rsid w:val="003D2095"/>
    <w:rsid w:val="003D226B"/>
    <w:rsid w:val="003D251E"/>
    <w:rsid w:val="003D28BA"/>
    <w:rsid w:val="003D29E2"/>
    <w:rsid w:val="003D2C28"/>
    <w:rsid w:val="003D2DC3"/>
    <w:rsid w:val="003D2F04"/>
    <w:rsid w:val="003D3036"/>
    <w:rsid w:val="003D36FD"/>
    <w:rsid w:val="003D3772"/>
    <w:rsid w:val="003D3FC8"/>
    <w:rsid w:val="003D4085"/>
    <w:rsid w:val="003D41DF"/>
    <w:rsid w:val="003D44A1"/>
    <w:rsid w:val="003D47C7"/>
    <w:rsid w:val="003D4BB4"/>
    <w:rsid w:val="003D4E85"/>
    <w:rsid w:val="003D5063"/>
    <w:rsid w:val="003D55EB"/>
    <w:rsid w:val="003D5D4C"/>
    <w:rsid w:val="003D633E"/>
    <w:rsid w:val="003D6465"/>
    <w:rsid w:val="003D6BF3"/>
    <w:rsid w:val="003D7085"/>
    <w:rsid w:val="003D7233"/>
    <w:rsid w:val="003D78B6"/>
    <w:rsid w:val="003D78C3"/>
    <w:rsid w:val="003D7ADE"/>
    <w:rsid w:val="003D7C42"/>
    <w:rsid w:val="003D7D42"/>
    <w:rsid w:val="003E0445"/>
    <w:rsid w:val="003E0728"/>
    <w:rsid w:val="003E2245"/>
    <w:rsid w:val="003E23D0"/>
    <w:rsid w:val="003E252D"/>
    <w:rsid w:val="003E27AA"/>
    <w:rsid w:val="003E2CF2"/>
    <w:rsid w:val="003E3651"/>
    <w:rsid w:val="003E384D"/>
    <w:rsid w:val="003E3B74"/>
    <w:rsid w:val="003E3C55"/>
    <w:rsid w:val="003E3D54"/>
    <w:rsid w:val="003E41BC"/>
    <w:rsid w:val="003E46D4"/>
    <w:rsid w:val="003E47BF"/>
    <w:rsid w:val="003E4831"/>
    <w:rsid w:val="003E49EF"/>
    <w:rsid w:val="003E5331"/>
    <w:rsid w:val="003E5335"/>
    <w:rsid w:val="003E5A28"/>
    <w:rsid w:val="003E5B96"/>
    <w:rsid w:val="003E5EB9"/>
    <w:rsid w:val="003E5FAF"/>
    <w:rsid w:val="003E6340"/>
    <w:rsid w:val="003E661D"/>
    <w:rsid w:val="003E672E"/>
    <w:rsid w:val="003E6A65"/>
    <w:rsid w:val="003E6CA0"/>
    <w:rsid w:val="003E6E36"/>
    <w:rsid w:val="003E74F3"/>
    <w:rsid w:val="003E78E2"/>
    <w:rsid w:val="003E7D92"/>
    <w:rsid w:val="003E7E0F"/>
    <w:rsid w:val="003F016D"/>
    <w:rsid w:val="003F06F8"/>
    <w:rsid w:val="003F088D"/>
    <w:rsid w:val="003F0A91"/>
    <w:rsid w:val="003F0CBC"/>
    <w:rsid w:val="003F0E0C"/>
    <w:rsid w:val="003F0EC6"/>
    <w:rsid w:val="003F109D"/>
    <w:rsid w:val="003F1938"/>
    <w:rsid w:val="003F1C71"/>
    <w:rsid w:val="003F2127"/>
    <w:rsid w:val="003F2131"/>
    <w:rsid w:val="003F239B"/>
    <w:rsid w:val="003F23AC"/>
    <w:rsid w:val="003F26C3"/>
    <w:rsid w:val="003F2E65"/>
    <w:rsid w:val="003F2ED5"/>
    <w:rsid w:val="003F30DC"/>
    <w:rsid w:val="003F3253"/>
    <w:rsid w:val="003F35C1"/>
    <w:rsid w:val="003F36AE"/>
    <w:rsid w:val="003F3A69"/>
    <w:rsid w:val="003F3B49"/>
    <w:rsid w:val="003F3ECF"/>
    <w:rsid w:val="003F45C3"/>
    <w:rsid w:val="003F469E"/>
    <w:rsid w:val="003F49B3"/>
    <w:rsid w:val="003F49F9"/>
    <w:rsid w:val="003F4CB1"/>
    <w:rsid w:val="003F4E54"/>
    <w:rsid w:val="003F511D"/>
    <w:rsid w:val="003F54E5"/>
    <w:rsid w:val="003F550F"/>
    <w:rsid w:val="003F569C"/>
    <w:rsid w:val="003F5786"/>
    <w:rsid w:val="003F6027"/>
    <w:rsid w:val="003F6336"/>
    <w:rsid w:val="003F64C2"/>
    <w:rsid w:val="003F6529"/>
    <w:rsid w:val="003F6704"/>
    <w:rsid w:val="003F6917"/>
    <w:rsid w:val="003F6C44"/>
    <w:rsid w:val="003F711B"/>
    <w:rsid w:val="003F73BB"/>
    <w:rsid w:val="003F7589"/>
    <w:rsid w:val="003F7732"/>
    <w:rsid w:val="003F797C"/>
    <w:rsid w:val="003F7E76"/>
    <w:rsid w:val="003F7F98"/>
    <w:rsid w:val="00400393"/>
    <w:rsid w:val="00400609"/>
    <w:rsid w:val="00400CE5"/>
    <w:rsid w:val="00400EED"/>
    <w:rsid w:val="00401035"/>
    <w:rsid w:val="00401097"/>
    <w:rsid w:val="004010B1"/>
    <w:rsid w:val="0040115E"/>
    <w:rsid w:val="0040141C"/>
    <w:rsid w:val="004014DB"/>
    <w:rsid w:val="00401BD6"/>
    <w:rsid w:val="004020D4"/>
    <w:rsid w:val="004023C0"/>
    <w:rsid w:val="004024A9"/>
    <w:rsid w:val="00402B3A"/>
    <w:rsid w:val="00402B6C"/>
    <w:rsid w:val="00402BD7"/>
    <w:rsid w:val="00402D29"/>
    <w:rsid w:val="00402FDC"/>
    <w:rsid w:val="0040318D"/>
    <w:rsid w:val="004031CC"/>
    <w:rsid w:val="0040337C"/>
    <w:rsid w:val="00403737"/>
    <w:rsid w:val="00403CD7"/>
    <w:rsid w:val="0040430C"/>
    <w:rsid w:val="00404623"/>
    <w:rsid w:val="0040473E"/>
    <w:rsid w:val="00404745"/>
    <w:rsid w:val="00404760"/>
    <w:rsid w:val="00404998"/>
    <w:rsid w:val="00404D97"/>
    <w:rsid w:val="00404F4B"/>
    <w:rsid w:val="00404FF1"/>
    <w:rsid w:val="004053EF"/>
    <w:rsid w:val="004055DA"/>
    <w:rsid w:val="004056D7"/>
    <w:rsid w:val="00405759"/>
    <w:rsid w:val="0040578B"/>
    <w:rsid w:val="0040578C"/>
    <w:rsid w:val="00405ED7"/>
    <w:rsid w:val="00406052"/>
    <w:rsid w:val="004065A2"/>
    <w:rsid w:val="004066F5"/>
    <w:rsid w:val="004067B4"/>
    <w:rsid w:val="00406A41"/>
    <w:rsid w:val="00406BC1"/>
    <w:rsid w:val="004073EC"/>
    <w:rsid w:val="0040740E"/>
    <w:rsid w:val="00407423"/>
    <w:rsid w:val="004076A3"/>
    <w:rsid w:val="00407979"/>
    <w:rsid w:val="00407A3F"/>
    <w:rsid w:val="00407B6F"/>
    <w:rsid w:val="00407CC5"/>
    <w:rsid w:val="00407E3F"/>
    <w:rsid w:val="004101CC"/>
    <w:rsid w:val="0041061F"/>
    <w:rsid w:val="0041073A"/>
    <w:rsid w:val="00411088"/>
    <w:rsid w:val="004110FC"/>
    <w:rsid w:val="004112FA"/>
    <w:rsid w:val="00411399"/>
    <w:rsid w:val="004113C8"/>
    <w:rsid w:val="004113CE"/>
    <w:rsid w:val="00411AEE"/>
    <w:rsid w:val="00411B47"/>
    <w:rsid w:val="0041212B"/>
    <w:rsid w:val="0041240B"/>
    <w:rsid w:val="004129A3"/>
    <w:rsid w:val="00412C34"/>
    <w:rsid w:val="00412FA5"/>
    <w:rsid w:val="004136C3"/>
    <w:rsid w:val="00413726"/>
    <w:rsid w:val="00413940"/>
    <w:rsid w:val="00413A7C"/>
    <w:rsid w:val="00413B41"/>
    <w:rsid w:val="00413FF1"/>
    <w:rsid w:val="00414157"/>
    <w:rsid w:val="00414217"/>
    <w:rsid w:val="0041436C"/>
    <w:rsid w:val="00414490"/>
    <w:rsid w:val="0041456C"/>
    <w:rsid w:val="00414616"/>
    <w:rsid w:val="00414979"/>
    <w:rsid w:val="00414C1A"/>
    <w:rsid w:val="00414EFE"/>
    <w:rsid w:val="0041556B"/>
    <w:rsid w:val="004156BA"/>
    <w:rsid w:val="0041599C"/>
    <w:rsid w:val="00415ADC"/>
    <w:rsid w:val="0041615D"/>
    <w:rsid w:val="00416512"/>
    <w:rsid w:val="0041658B"/>
    <w:rsid w:val="00416750"/>
    <w:rsid w:val="004168CE"/>
    <w:rsid w:val="00416AAD"/>
    <w:rsid w:val="00416B84"/>
    <w:rsid w:val="00416D06"/>
    <w:rsid w:val="00416F0F"/>
    <w:rsid w:val="00416F31"/>
    <w:rsid w:val="00416F48"/>
    <w:rsid w:val="0041730B"/>
    <w:rsid w:val="00417F70"/>
    <w:rsid w:val="00417FA8"/>
    <w:rsid w:val="0042026D"/>
    <w:rsid w:val="0042026E"/>
    <w:rsid w:val="00420364"/>
    <w:rsid w:val="004204C2"/>
    <w:rsid w:val="004207F0"/>
    <w:rsid w:val="00420801"/>
    <w:rsid w:val="004209BE"/>
    <w:rsid w:val="00420F36"/>
    <w:rsid w:val="00421036"/>
    <w:rsid w:val="004210A5"/>
    <w:rsid w:val="00421381"/>
    <w:rsid w:val="00421E07"/>
    <w:rsid w:val="00421E71"/>
    <w:rsid w:val="00422228"/>
    <w:rsid w:val="00422593"/>
    <w:rsid w:val="00422657"/>
    <w:rsid w:val="00422BAC"/>
    <w:rsid w:val="00423523"/>
    <w:rsid w:val="004236B7"/>
    <w:rsid w:val="00423A10"/>
    <w:rsid w:val="00423D09"/>
    <w:rsid w:val="00423F13"/>
    <w:rsid w:val="00423F27"/>
    <w:rsid w:val="00423FFC"/>
    <w:rsid w:val="0042410F"/>
    <w:rsid w:val="00424551"/>
    <w:rsid w:val="00424A14"/>
    <w:rsid w:val="00425160"/>
    <w:rsid w:val="00425734"/>
    <w:rsid w:val="004257F5"/>
    <w:rsid w:val="004261F2"/>
    <w:rsid w:val="004263EF"/>
    <w:rsid w:val="0042675C"/>
    <w:rsid w:val="004268F7"/>
    <w:rsid w:val="00426DEE"/>
    <w:rsid w:val="00426E33"/>
    <w:rsid w:val="00426F22"/>
    <w:rsid w:val="00427089"/>
    <w:rsid w:val="004271CD"/>
    <w:rsid w:val="0042726C"/>
    <w:rsid w:val="0042779F"/>
    <w:rsid w:val="00427DAD"/>
    <w:rsid w:val="00427F76"/>
    <w:rsid w:val="00430066"/>
    <w:rsid w:val="0043016E"/>
    <w:rsid w:val="004301AD"/>
    <w:rsid w:val="00430400"/>
    <w:rsid w:val="004308BE"/>
    <w:rsid w:val="00430CCA"/>
    <w:rsid w:val="00430DF8"/>
    <w:rsid w:val="00431661"/>
    <w:rsid w:val="0043199A"/>
    <w:rsid w:val="00431A86"/>
    <w:rsid w:val="004320C1"/>
    <w:rsid w:val="00432191"/>
    <w:rsid w:val="00432577"/>
    <w:rsid w:val="00432901"/>
    <w:rsid w:val="00433216"/>
    <w:rsid w:val="004332BF"/>
    <w:rsid w:val="004337A1"/>
    <w:rsid w:val="00433D4E"/>
    <w:rsid w:val="00433DB3"/>
    <w:rsid w:val="004340EA"/>
    <w:rsid w:val="004345F7"/>
    <w:rsid w:val="004347E1"/>
    <w:rsid w:val="00434B76"/>
    <w:rsid w:val="00434CD2"/>
    <w:rsid w:val="00434D06"/>
    <w:rsid w:val="00434EDF"/>
    <w:rsid w:val="0043525D"/>
    <w:rsid w:val="004355C5"/>
    <w:rsid w:val="00435637"/>
    <w:rsid w:val="00435B02"/>
    <w:rsid w:val="00435B60"/>
    <w:rsid w:val="00435E28"/>
    <w:rsid w:val="00436108"/>
    <w:rsid w:val="00436305"/>
    <w:rsid w:val="0043661B"/>
    <w:rsid w:val="00436BE2"/>
    <w:rsid w:val="0043768D"/>
    <w:rsid w:val="004377F1"/>
    <w:rsid w:val="004377FF"/>
    <w:rsid w:val="00437A01"/>
    <w:rsid w:val="00437BB2"/>
    <w:rsid w:val="00437D96"/>
    <w:rsid w:val="0044020C"/>
    <w:rsid w:val="00440571"/>
    <w:rsid w:val="00440CEE"/>
    <w:rsid w:val="00440D48"/>
    <w:rsid w:val="00441371"/>
    <w:rsid w:val="0044143F"/>
    <w:rsid w:val="004414F2"/>
    <w:rsid w:val="004417CB"/>
    <w:rsid w:val="0044198B"/>
    <w:rsid w:val="00441A00"/>
    <w:rsid w:val="00441AC9"/>
    <w:rsid w:val="00441CFD"/>
    <w:rsid w:val="00441DE0"/>
    <w:rsid w:val="00441FF1"/>
    <w:rsid w:val="0044215A"/>
    <w:rsid w:val="00442167"/>
    <w:rsid w:val="004426A5"/>
    <w:rsid w:val="00442CDE"/>
    <w:rsid w:val="00443124"/>
    <w:rsid w:val="004435EF"/>
    <w:rsid w:val="00443B95"/>
    <w:rsid w:val="00443FBE"/>
    <w:rsid w:val="00444038"/>
    <w:rsid w:val="00444563"/>
    <w:rsid w:val="004445A0"/>
    <w:rsid w:val="0044487D"/>
    <w:rsid w:val="00445223"/>
    <w:rsid w:val="004454AD"/>
    <w:rsid w:val="00445565"/>
    <w:rsid w:val="00445BF0"/>
    <w:rsid w:val="00445DA1"/>
    <w:rsid w:val="00445FE4"/>
    <w:rsid w:val="00446026"/>
    <w:rsid w:val="004462B8"/>
    <w:rsid w:val="004463AF"/>
    <w:rsid w:val="004468EC"/>
    <w:rsid w:val="00446BD9"/>
    <w:rsid w:val="00446CEC"/>
    <w:rsid w:val="00446E16"/>
    <w:rsid w:val="00446EB5"/>
    <w:rsid w:val="00447420"/>
    <w:rsid w:val="0044767C"/>
    <w:rsid w:val="004477F2"/>
    <w:rsid w:val="00450216"/>
    <w:rsid w:val="00450223"/>
    <w:rsid w:val="00450493"/>
    <w:rsid w:val="00450789"/>
    <w:rsid w:val="004507BB"/>
    <w:rsid w:val="00450B97"/>
    <w:rsid w:val="00450E00"/>
    <w:rsid w:val="00450E0B"/>
    <w:rsid w:val="00450F1E"/>
    <w:rsid w:val="0045100E"/>
    <w:rsid w:val="0045127A"/>
    <w:rsid w:val="0045183A"/>
    <w:rsid w:val="004518D7"/>
    <w:rsid w:val="00451CB9"/>
    <w:rsid w:val="00452124"/>
    <w:rsid w:val="0045240C"/>
    <w:rsid w:val="004525CC"/>
    <w:rsid w:val="004527FC"/>
    <w:rsid w:val="0045296A"/>
    <w:rsid w:val="00452A21"/>
    <w:rsid w:val="00452D6D"/>
    <w:rsid w:val="00452DCE"/>
    <w:rsid w:val="00452DEB"/>
    <w:rsid w:val="00452DFB"/>
    <w:rsid w:val="00452E7B"/>
    <w:rsid w:val="00452FF8"/>
    <w:rsid w:val="00453261"/>
    <w:rsid w:val="0045339C"/>
    <w:rsid w:val="004536C8"/>
    <w:rsid w:val="00453A09"/>
    <w:rsid w:val="00453B93"/>
    <w:rsid w:val="00453C93"/>
    <w:rsid w:val="00453E2A"/>
    <w:rsid w:val="00454829"/>
    <w:rsid w:val="00454BF2"/>
    <w:rsid w:val="00454C90"/>
    <w:rsid w:val="00454FEC"/>
    <w:rsid w:val="00455335"/>
    <w:rsid w:val="004553C3"/>
    <w:rsid w:val="0045552B"/>
    <w:rsid w:val="0045560E"/>
    <w:rsid w:val="0045590B"/>
    <w:rsid w:val="00455BCD"/>
    <w:rsid w:val="00455E5C"/>
    <w:rsid w:val="004561E3"/>
    <w:rsid w:val="004563CF"/>
    <w:rsid w:val="004565C4"/>
    <w:rsid w:val="00456FFA"/>
    <w:rsid w:val="0045717B"/>
    <w:rsid w:val="004574DA"/>
    <w:rsid w:val="0045760E"/>
    <w:rsid w:val="004577BB"/>
    <w:rsid w:val="00457827"/>
    <w:rsid w:val="00457B3D"/>
    <w:rsid w:val="00457FC7"/>
    <w:rsid w:val="00457FE3"/>
    <w:rsid w:val="00460161"/>
    <w:rsid w:val="0046039E"/>
    <w:rsid w:val="00460A22"/>
    <w:rsid w:val="00460B1A"/>
    <w:rsid w:val="00460CC6"/>
    <w:rsid w:val="004610EB"/>
    <w:rsid w:val="0046127F"/>
    <w:rsid w:val="004614EA"/>
    <w:rsid w:val="00461A0F"/>
    <w:rsid w:val="00461A6D"/>
    <w:rsid w:val="00461A90"/>
    <w:rsid w:val="004620D3"/>
    <w:rsid w:val="0046229E"/>
    <w:rsid w:val="00462575"/>
    <w:rsid w:val="004625AA"/>
    <w:rsid w:val="004627A5"/>
    <w:rsid w:val="004627B5"/>
    <w:rsid w:val="0046296C"/>
    <w:rsid w:val="00462CE9"/>
    <w:rsid w:val="004631A6"/>
    <w:rsid w:val="004631EF"/>
    <w:rsid w:val="0046325C"/>
    <w:rsid w:val="004632F2"/>
    <w:rsid w:val="004639DD"/>
    <w:rsid w:val="00463C8B"/>
    <w:rsid w:val="00463CA6"/>
    <w:rsid w:val="00463EC3"/>
    <w:rsid w:val="00464863"/>
    <w:rsid w:val="00464A0A"/>
    <w:rsid w:val="00464B33"/>
    <w:rsid w:val="00464CB9"/>
    <w:rsid w:val="00464E2D"/>
    <w:rsid w:val="00464E35"/>
    <w:rsid w:val="004657DA"/>
    <w:rsid w:val="00465D66"/>
    <w:rsid w:val="00465E28"/>
    <w:rsid w:val="00465EAE"/>
    <w:rsid w:val="0046605A"/>
    <w:rsid w:val="004663E4"/>
    <w:rsid w:val="004673FA"/>
    <w:rsid w:val="004678E8"/>
    <w:rsid w:val="00467A3E"/>
    <w:rsid w:val="00467B52"/>
    <w:rsid w:val="00467B8C"/>
    <w:rsid w:val="00467EFE"/>
    <w:rsid w:val="004701E6"/>
    <w:rsid w:val="00470B22"/>
    <w:rsid w:val="00470DB0"/>
    <w:rsid w:val="00471523"/>
    <w:rsid w:val="00471B13"/>
    <w:rsid w:val="00471F62"/>
    <w:rsid w:val="00472210"/>
    <w:rsid w:val="00472308"/>
    <w:rsid w:val="00472759"/>
    <w:rsid w:val="0047277F"/>
    <w:rsid w:val="004727A3"/>
    <w:rsid w:val="00472E8B"/>
    <w:rsid w:val="0047319E"/>
    <w:rsid w:val="004731F2"/>
    <w:rsid w:val="004734FA"/>
    <w:rsid w:val="004736EA"/>
    <w:rsid w:val="00473E94"/>
    <w:rsid w:val="0047406A"/>
    <w:rsid w:val="004743DF"/>
    <w:rsid w:val="0047453E"/>
    <w:rsid w:val="00474615"/>
    <w:rsid w:val="0047512D"/>
    <w:rsid w:val="00475145"/>
    <w:rsid w:val="004755E9"/>
    <w:rsid w:val="004756E2"/>
    <w:rsid w:val="00475821"/>
    <w:rsid w:val="00475965"/>
    <w:rsid w:val="00475981"/>
    <w:rsid w:val="00475B7B"/>
    <w:rsid w:val="00475C89"/>
    <w:rsid w:val="00475D6F"/>
    <w:rsid w:val="004761C6"/>
    <w:rsid w:val="00476431"/>
    <w:rsid w:val="004767EF"/>
    <w:rsid w:val="004777AA"/>
    <w:rsid w:val="00480769"/>
    <w:rsid w:val="00480938"/>
    <w:rsid w:val="00480A06"/>
    <w:rsid w:val="00480A10"/>
    <w:rsid w:val="00480B3B"/>
    <w:rsid w:val="00480F07"/>
    <w:rsid w:val="00481618"/>
    <w:rsid w:val="004817D4"/>
    <w:rsid w:val="004819BB"/>
    <w:rsid w:val="00481E49"/>
    <w:rsid w:val="00481FF7"/>
    <w:rsid w:val="0048253D"/>
    <w:rsid w:val="00482D46"/>
    <w:rsid w:val="00482E99"/>
    <w:rsid w:val="004830F5"/>
    <w:rsid w:val="004831DB"/>
    <w:rsid w:val="00483331"/>
    <w:rsid w:val="00483441"/>
    <w:rsid w:val="0048383D"/>
    <w:rsid w:val="00483C5E"/>
    <w:rsid w:val="00483D56"/>
    <w:rsid w:val="00484044"/>
    <w:rsid w:val="004848CA"/>
    <w:rsid w:val="00484CBE"/>
    <w:rsid w:val="00485847"/>
    <w:rsid w:val="00485A41"/>
    <w:rsid w:val="00485CAA"/>
    <w:rsid w:val="0048617A"/>
    <w:rsid w:val="0048649F"/>
    <w:rsid w:val="00486768"/>
    <w:rsid w:val="0048683C"/>
    <w:rsid w:val="00486CC1"/>
    <w:rsid w:val="00486DD0"/>
    <w:rsid w:val="00486F33"/>
    <w:rsid w:val="00487159"/>
    <w:rsid w:val="00487750"/>
    <w:rsid w:val="00487983"/>
    <w:rsid w:val="00487989"/>
    <w:rsid w:val="00487F37"/>
    <w:rsid w:val="00490092"/>
    <w:rsid w:val="004901E0"/>
    <w:rsid w:val="004903A0"/>
    <w:rsid w:val="0049045E"/>
    <w:rsid w:val="0049067D"/>
    <w:rsid w:val="0049092A"/>
    <w:rsid w:val="00490DE1"/>
    <w:rsid w:val="00491039"/>
    <w:rsid w:val="00491108"/>
    <w:rsid w:val="004914FB"/>
    <w:rsid w:val="00491506"/>
    <w:rsid w:val="0049156F"/>
    <w:rsid w:val="0049173B"/>
    <w:rsid w:val="00491BC2"/>
    <w:rsid w:val="00492008"/>
    <w:rsid w:val="004924B0"/>
    <w:rsid w:val="00492974"/>
    <w:rsid w:val="00492DBA"/>
    <w:rsid w:val="004932FB"/>
    <w:rsid w:val="004933E9"/>
    <w:rsid w:val="004933FC"/>
    <w:rsid w:val="00493ABE"/>
    <w:rsid w:val="00493C18"/>
    <w:rsid w:val="00493CC1"/>
    <w:rsid w:val="00493D87"/>
    <w:rsid w:val="00493E80"/>
    <w:rsid w:val="00493F33"/>
    <w:rsid w:val="0049427A"/>
    <w:rsid w:val="0049427D"/>
    <w:rsid w:val="00494532"/>
    <w:rsid w:val="00494EF6"/>
    <w:rsid w:val="00495349"/>
    <w:rsid w:val="00495709"/>
    <w:rsid w:val="00495ADA"/>
    <w:rsid w:val="00495E33"/>
    <w:rsid w:val="00496051"/>
    <w:rsid w:val="00496291"/>
    <w:rsid w:val="00496382"/>
    <w:rsid w:val="00496975"/>
    <w:rsid w:val="00497087"/>
    <w:rsid w:val="00497361"/>
    <w:rsid w:val="0049741B"/>
    <w:rsid w:val="00497523"/>
    <w:rsid w:val="00497633"/>
    <w:rsid w:val="00497D66"/>
    <w:rsid w:val="00497E6A"/>
    <w:rsid w:val="00497E84"/>
    <w:rsid w:val="00497F4F"/>
    <w:rsid w:val="004A0156"/>
    <w:rsid w:val="004A05EC"/>
    <w:rsid w:val="004A0A6E"/>
    <w:rsid w:val="004A0B19"/>
    <w:rsid w:val="004A0BE2"/>
    <w:rsid w:val="004A0C5A"/>
    <w:rsid w:val="004A1037"/>
    <w:rsid w:val="004A1088"/>
    <w:rsid w:val="004A1306"/>
    <w:rsid w:val="004A13AF"/>
    <w:rsid w:val="004A13E3"/>
    <w:rsid w:val="004A14B2"/>
    <w:rsid w:val="004A179A"/>
    <w:rsid w:val="004A1AD9"/>
    <w:rsid w:val="004A1BCF"/>
    <w:rsid w:val="004A1E25"/>
    <w:rsid w:val="004A1FB5"/>
    <w:rsid w:val="004A221E"/>
    <w:rsid w:val="004A256F"/>
    <w:rsid w:val="004A27E4"/>
    <w:rsid w:val="004A2A0D"/>
    <w:rsid w:val="004A2AC2"/>
    <w:rsid w:val="004A2B9A"/>
    <w:rsid w:val="004A2F57"/>
    <w:rsid w:val="004A2F5C"/>
    <w:rsid w:val="004A3295"/>
    <w:rsid w:val="004A3534"/>
    <w:rsid w:val="004A3551"/>
    <w:rsid w:val="004A388F"/>
    <w:rsid w:val="004A3EE7"/>
    <w:rsid w:val="004A46E0"/>
    <w:rsid w:val="004A48E9"/>
    <w:rsid w:val="004A48F5"/>
    <w:rsid w:val="004A4934"/>
    <w:rsid w:val="004A49AB"/>
    <w:rsid w:val="004A4EA3"/>
    <w:rsid w:val="004A5553"/>
    <w:rsid w:val="004A560E"/>
    <w:rsid w:val="004A566C"/>
    <w:rsid w:val="004A56FD"/>
    <w:rsid w:val="004A57FF"/>
    <w:rsid w:val="004A67F7"/>
    <w:rsid w:val="004A694F"/>
    <w:rsid w:val="004A6B8F"/>
    <w:rsid w:val="004A6C2A"/>
    <w:rsid w:val="004A6CF6"/>
    <w:rsid w:val="004A7D00"/>
    <w:rsid w:val="004B00CE"/>
    <w:rsid w:val="004B01C2"/>
    <w:rsid w:val="004B03D0"/>
    <w:rsid w:val="004B04B2"/>
    <w:rsid w:val="004B0B26"/>
    <w:rsid w:val="004B0C55"/>
    <w:rsid w:val="004B0D3C"/>
    <w:rsid w:val="004B0F19"/>
    <w:rsid w:val="004B10BE"/>
    <w:rsid w:val="004B111E"/>
    <w:rsid w:val="004B115A"/>
    <w:rsid w:val="004B115C"/>
    <w:rsid w:val="004B1A2F"/>
    <w:rsid w:val="004B1F16"/>
    <w:rsid w:val="004B1FD4"/>
    <w:rsid w:val="004B206F"/>
    <w:rsid w:val="004B2478"/>
    <w:rsid w:val="004B298E"/>
    <w:rsid w:val="004B2A33"/>
    <w:rsid w:val="004B3021"/>
    <w:rsid w:val="004B30CB"/>
    <w:rsid w:val="004B3314"/>
    <w:rsid w:val="004B35CB"/>
    <w:rsid w:val="004B3A20"/>
    <w:rsid w:val="004B3A26"/>
    <w:rsid w:val="004B3A8F"/>
    <w:rsid w:val="004B3E65"/>
    <w:rsid w:val="004B441F"/>
    <w:rsid w:val="004B4577"/>
    <w:rsid w:val="004B4704"/>
    <w:rsid w:val="004B4AE5"/>
    <w:rsid w:val="004B4AF3"/>
    <w:rsid w:val="004B4E0F"/>
    <w:rsid w:val="004B4E12"/>
    <w:rsid w:val="004B5393"/>
    <w:rsid w:val="004B54AE"/>
    <w:rsid w:val="004B58DC"/>
    <w:rsid w:val="004B5FC0"/>
    <w:rsid w:val="004B61AF"/>
    <w:rsid w:val="004B634B"/>
    <w:rsid w:val="004B6424"/>
    <w:rsid w:val="004B6634"/>
    <w:rsid w:val="004B68B3"/>
    <w:rsid w:val="004B6A09"/>
    <w:rsid w:val="004B6AB0"/>
    <w:rsid w:val="004B6EE1"/>
    <w:rsid w:val="004B7069"/>
    <w:rsid w:val="004B707C"/>
    <w:rsid w:val="004B7373"/>
    <w:rsid w:val="004B793A"/>
    <w:rsid w:val="004B7AB4"/>
    <w:rsid w:val="004C0059"/>
    <w:rsid w:val="004C064B"/>
    <w:rsid w:val="004C066B"/>
    <w:rsid w:val="004C0A18"/>
    <w:rsid w:val="004C0A41"/>
    <w:rsid w:val="004C0D66"/>
    <w:rsid w:val="004C0E5A"/>
    <w:rsid w:val="004C0F2C"/>
    <w:rsid w:val="004C115B"/>
    <w:rsid w:val="004C1589"/>
    <w:rsid w:val="004C1618"/>
    <w:rsid w:val="004C19C2"/>
    <w:rsid w:val="004C1F72"/>
    <w:rsid w:val="004C214C"/>
    <w:rsid w:val="004C224A"/>
    <w:rsid w:val="004C29EB"/>
    <w:rsid w:val="004C2AEA"/>
    <w:rsid w:val="004C2CD1"/>
    <w:rsid w:val="004C2E1C"/>
    <w:rsid w:val="004C3194"/>
    <w:rsid w:val="004C3386"/>
    <w:rsid w:val="004C33C4"/>
    <w:rsid w:val="004C3461"/>
    <w:rsid w:val="004C38F1"/>
    <w:rsid w:val="004C3EA1"/>
    <w:rsid w:val="004C4687"/>
    <w:rsid w:val="004C511B"/>
    <w:rsid w:val="004C5859"/>
    <w:rsid w:val="004C5ABB"/>
    <w:rsid w:val="004C60B1"/>
    <w:rsid w:val="004C6359"/>
    <w:rsid w:val="004C6680"/>
    <w:rsid w:val="004C68DF"/>
    <w:rsid w:val="004C69F3"/>
    <w:rsid w:val="004C6D25"/>
    <w:rsid w:val="004C783C"/>
    <w:rsid w:val="004C792A"/>
    <w:rsid w:val="004C7BD6"/>
    <w:rsid w:val="004C7D76"/>
    <w:rsid w:val="004D032F"/>
    <w:rsid w:val="004D060B"/>
    <w:rsid w:val="004D0779"/>
    <w:rsid w:val="004D0B47"/>
    <w:rsid w:val="004D0CD4"/>
    <w:rsid w:val="004D0DBC"/>
    <w:rsid w:val="004D16CD"/>
    <w:rsid w:val="004D18ED"/>
    <w:rsid w:val="004D1AFD"/>
    <w:rsid w:val="004D1F33"/>
    <w:rsid w:val="004D2005"/>
    <w:rsid w:val="004D2116"/>
    <w:rsid w:val="004D21AA"/>
    <w:rsid w:val="004D2265"/>
    <w:rsid w:val="004D26FA"/>
    <w:rsid w:val="004D271F"/>
    <w:rsid w:val="004D284D"/>
    <w:rsid w:val="004D2925"/>
    <w:rsid w:val="004D2950"/>
    <w:rsid w:val="004D2F3C"/>
    <w:rsid w:val="004D33F1"/>
    <w:rsid w:val="004D38B8"/>
    <w:rsid w:val="004D395B"/>
    <w:rsid w:val="004D42DA"/>
    <w:rsid w:val="004D49FC"/>
    <w:rsid w:val="004D516C"/>
    <w:rsid w:val="004D525E"/>
    <w:rsid w:val="004D58D2"/>
    <w:rsid w:val="004D5C98"/>
    <w:rsid w:val="004D6120"/>
    <w:rsid w:val="004D664A"/>
    <w:rsid w:val="004D695E"/>
    <w:rsid w:val="004D6994"/>
    <w:rsid w:val="004D6A6F"/>
    <w:rsid w:val="004D6A9B"/>
    <w:rsid w:val="004D6F7E"/>
    <w:rsid w:val="004D7518"/>
    <w:rsid w:val="004D7636"/>
    <w:rsid w:val="004D78D1"/>
    <w:rsid w:val="004D7966"/>
    <w:rsid w:val="004D7C86"/>
    <w:rsid w:val="004D7D88"/>
    <w:rsid w:val="004E013D"/>
    <w:rsid w:val="004E0358"/>
    <w:rsid w:val="004E06D5"/>
    <w:rsid w:val="004E07B1"/>
    <w:rsid w:val="004E0D56"/>
    <w:rsid w:val="004E1253"/>
    <w:rsid w:val="004E12F5"/>
    <w:rsid w:val="004E1607"/>
    <w:rsid w:val="004E16DB"/>
    <w:rsid w:val="004E17B3"/>
    <w:rsid w:val="004E1A2E"/>
    <w:rsid w:val="004E1C67"/>
    <w:rsid w:val="004E1E86"/>
    <w:rsid w:val="004E22FE"/>
    <w:rsid w:val="004E2345"/>
    <w:rsid w:val="004E2390"/>
    <w:rsid w:val="004E2D7A"/>
    <w:rsid w:val="004E2E69"/>
    <w:rsid w:val="004E2E7D"/>
    <w:rsid w:val="004E3380"/>
    <w:rsid w:val="004E3508"/>
    <w:rsid w:val="004E39AD"/>
    <w:rsid w:val="004E3D5A"/>
    <w:rsid w:val="004E3D90"/>
    <w:rsid w:val="004E416F"/>
    <w:rsid w:val="004E4264"/>
    <w:rsid w:val="004E4C87"/>
    <w:rsid w:val="004E4C98"/>
    <w:rsid w:val="004E52DB"/>
    <w:rsid w:val="004E5513"/>
    <w:rsid w:val="004E567A"/>
    <w:rsid w:val="004E57D7"/>
    <w:rsid w:val="004E582B"/>
    <w:rsid w:val="004E598E"/>
    <w:rsid w:val="004E5CC1"/>
    <w:rsid w:val="004E5F35"/>
    <w:rsid w:val="004E60EA"/>
    <w:rsid w:val="004E687B"/>
    <w:rsid w:val="004E698E"/>
    <w:rsid w:val="004E72DF"/>
    <w:rsid w:val="004E7401"/>
    <w:rsid w:val="004E7703"/>
    <w:rsid w:val="004E7959"/>
    <w:rsid w:val="004E79F9"/>
    <w:rsid w:val="004E7D58"/>
    <w:rsid w:val="004F0155"/>
    <w:rsid w:val="004F01BE"/>
    <w:rsid w:val="004F038A"/>
    <w:rsid w:val="004F06F4"/>
    <w:rsid w:val="004F0833"/>
    <w:rsid w:val="004F0EC7"/>
    <w:rsid w:val="004F0F58"/>
    <w:rsid w:val="004F1076"/>
    <w:rsid w:val="004F13A2"/>
    <w:rsid w:val="004F1783"/>
    <w:rsid w:val="004F1ADB"/>
    <w:rsid w:val="004F1CC1"/>
    <w:rsid w:val="004F1D7A"/>
    <w:rsid w:val="004F2248"/>
    <w:rsid w:val="004F23DB"/>
    <w:rsid w:val="004F24C0"/>
    <w:rsid w:val="004F271B"/>
    <w:rsid w:val="004F29D6"/>
    <w:rsid w:val="004F2BEE"/>
    <w:rsid w:val="004F306B"/>
    <w:rsid w:val="004F33E9"/>
    <w:rsid w:val="004F3878"/>
    <w:rsid w:val="004F3A64"/>
    <w:rsid w:val="004F3B46"/>
    <w:rsid w:val="004F40A7"/>
    <w:rsid w:val="004F4393"/>
    <w:rsid w:val="004F43F8"/>
    <w:rsid w:val="004F44F0"/>
    <w:rsid w:val="004F485B"/>
    <w:rsid w:val="004F493B"/>
    <w:rsid w:val="004F4C72"/>
    <w:rsid w:val="004F5067"/>
    <w:rsid w:val="004F5D5C"/>
    <w:rsid w:val="004F5FF1"/>
    <w:rsid w:val="004F63B9"/>
    <w:rsid w:val="004F64E7"/>
    <w:rsid w:val="004F67B0"/>
    <w:rsid w:val="004F6EFE"/>
    <w:rsid w:val="004F72AA"/>
    <w:rsid w:val="004F7598"/>
    <w:rsid w:val="004F761D"/>
    <w:rsid w:val="004F7722"/>
    <w:rsid w:val="004F773F"/>
    <w:rsid w:val="004F78A5"/>
    <w:rsid w:val="004F7D1B"/>
    <w:rsid w:val="004F7D63"/>
    <w:rsid w:val="004F7D73"/>
    <w:rsid w:val="004F7F57"/>
    <w:rsid w:val="00500276"/>
    <w:rsid w:val="00500388"/>
    <w:rsid w:val="00500662"/>
    <w:rsid w:val="00500940"/>
    <w:rsid w:val="00500B05"/>
    <w:rsid w:val="00500C2E"/>
    <w:rsid w:val="0050112E"/>
    <w:rsid w:val="00501D8D"/>
    <w:rsid w:val="00502190"/>
    <w:rsid w:val="005023CE"/>
    <w:rsid w:val="00502A34"/>
    <w:rsid w:val="00502ADA"/>
    <w:rsid w:val="00502BAE"/>
    <w:rsid w:val="005031DD"/>
    <w:rsid w:val="00503287"/>
    <w:rsid w:val="0050341C"/>
    <w:rsid w:val="00503BE1"/>
    <w:rsid w:val="00503C23"/>
    <w:rsid w:val="00503EA7"/>
    <w:rsid w:val="00503EDE"/>
    <w:rsid w:val="0050423D"/>
    <w:rsid w:val="005043EF"/>
    <w:rsid w:val="00504488"/>
    <w:rsid w:val="005046D9"/>
    <w:rsid w:val="00504705"/>
    <w:rsid w:val="00504C95"/>
    <w:rsid w:val="00504E7C"/>
    <w:rsid w:val="00504F22"/>
    <w:rsid w:val="0050516C"/>
    <w:rsid w:val="005051F0"/>
    <w:rsid w:val="00505366"/>
    <w:rsid w:val="005053B8"/>
    <w:rsid w:val="005053F1"/>
    <w:rsid w:val="005058F3"/>
    <w:rsid w:val="00505D82"/>
    <w:rsid w:val="00505F7B"/>
    <w:rsid w:val="00505FBD"/>
    <w:rsid w:val="0050603E"/>
    <w:rsid w:val="005065A9"/>
    <w:rsid w:val="0050670E"/>
    <w:rsid w:val="00506A1B"/>
    <w:rsid w:val="00506D95"/>
    <w:rsid w:val="00506F48"/>
    <w:rsid w:val="00507109"/>
    <w:rsid w:val="00507478"/>
    <w:rsid w:val="00507570"/>
    <w:rsid w:val="00507612"/>
    <w:rsid w:val="00510097"/>
    <w:rsid w:val="00510196"/>
    <w:rsid w:val="005103AC"/>
    <w:rsid w:val="0051088B"/>
    <w:rsid w:val="00510BB3"/>
    <w:rsid w:val="00510C11"/>
    <w:rsid w:val="00510D6A"/>
    <w:rsid w:val="00511057"/>
    <w:rsid w:val="00511215"/>
    <w:rsid w:val="00511275"/>
    <w:rsid w:val="005113C0"/>
    <w:rsid w:val="005116D4"/>
    <w:rsid w:val="00511815"/>
    <w:rsid w:val="005118C3"/>
    <w:rsid w:val="00511C00"/>
    <w:rsid w:val="00512143"/>
    <w:rsid w:val="005121EF"/>
    <w:rsid w:val="0051248C"/>
    <w:rsid w:val="005125BD"/>
    <w:rsid w:val="005125D5"/>
    <w:rsid w:val="00513030"/>
    <w:rsid w:val="005131DD"/>
    <w:rsid w:val="005132CF"/>
    <w:rsid w:val="0051365C"/>
    <w:rsid w:val="00513D21"/>
    <w:rsid w:val="005140BD"/>
    <w:rsid w:val="00514755"/>
    <w:rsid w:val="0051480F"/>
    <w:rsid w:val="00514E73"/>
    <w:rsid w:val="00514EA6"/>
    <w:rsid w:val="00515028"/>
    <w:rsid w:val="005157AC"/>
    <w:rsid w:val="0051595F"/>
    <w:rsid w:val="005159CB"/>
    <w:rsid w:val="0051629C"/>
    <w:rsid w:val="0051638C"/>
    <w:rsid w:val="00516413"/>
    <w:rsid w:val="005165A9"/>
    <w:rsid w:val="005165CF"/>
    <w:rsid w:val="005169BF"/>
    <w:rsid w:val="00516A3C"/>
    <w:rsid w:val="00516A4F"/>
    <w:rsid w:val="00516B95"/>
    <w:rsid w:val="00516C90"/>
    <w:rsid w:val="00516D00"/>
    <w:rsid w:val="00516F66"/>
    <w:rsid w:val="00517C52"/>
    <w:rsid w:val="00517E47"/>
    <w:rsid w:val="00517F33"/>
    <w:rsid w:val="00517FA7"/>
    <w:rsid w:val="00520494"/>
    <w:rsid w:val="005204DF"/>
    <w:rsid w:val="005208EA"/>
    <w:rsid w:val="00520EFD"/>
    <w:rsid w:val="00520F13"/>
    <w:rsid w:val="00520FC3"/>
    <w:rsid w:val="0052142E"/>
    <w:rsid w:val="005214E2"/>
    <w:rsid w:val="00521528"/>
    <w:rsid w:val="005216AB"/>
    <w:rsid w:val="00521CC6"/>
    <w:rsid w:val="0052210D"/>
    <w:rsid w:val="005221C6"/>
    <w:rsid w:val="0052229C"/>
    <w:rsid w:val="0052257C"/>
    <w:rsid w:val="00522E5B"/>
    <w:rsid w:val="00523162"/>
    <w:rsid w:val="005236D3"/>
    <w:rsid w:val="00523A5C"/>
    <w:rsid w:val="00523A85"/>
    <w:rsid w:val="00523B06"/>
    <w:rsid w:val="00523B71"/>
    <w:rsid w:val="00523EA0"/>
    <w:rsid w:val="00523F35"/>
    <w:rsid w:val="00523F78"/>
    <w:rsid w:val="00524237"/>
    <w:rsid w:val="00524417"/>
    <w:rsid w:val="005244A7"/>
    <w:rsid w:val="0052484A"/>
    <w:rsid w:val="005248B6"/>
    <w:rsid w:val="00524950"/>
    <w:rsid w:val="00524976"/>
    <w:rsid w:val="00524B6B"/>
    <w:rsid w:val="0052500E"/>
    <w:rsid w:val="00525102"/>
    <w:rsid w:val="00525433"/>
    <w:rsid w:val="0052544C"/>
    <w:rsid w:val="005254EE"/>
    <w:rsid w:val="00525527"/>
    <w:rsid w:val="00525746"/>
    <w:rsid w:val="00525B74"/>
    <w:rsid w:val="00525C84"/>
    <w:rsid w:val="00525CBF"/>
    <w:rsid w:val="00525D5D"/>
    <w:rsid w:val="00525DDE"/>
    <w:rsid w:val="005260DE"/>
    <w:rsid w:val="005263BA"/>
    <w:rsid w:val="00526722"/>
    <w:rsid w:val="00526785"/>
    <w:rsid w:val="00526AC8"/>
    <w:rsid w:val="00526CC4"/>
    <w:rsid w:val="00526DB4"/>
    <w:rsid w:val="00526F66"/>
    <w:rsid w:val="00527481"/>
    <w:rsid w:val="00527482"/>
    <w:rsid w:val="00527627"/>
    <w:rsid w:val="00527676"/>
    <w:rsid w:val="0052771B"/>
    <w:rsid w:val="00527727"/>
    <w:rsid w:val="00527984"/>
    <w:rsid w:val="00527B52"/>
    <w:rsid w:val="00527D98"/>
    <w:rsid w:val="005301F1"/>
    <w:rsid w:val="00530591"/>
    <w:rsid w:val="00531842"/>
    <w:rsid w:val="00532192"/>
    <w:rsid w:val="00532612"/>
    <w:rsid w:val="0053281E"/>
    <w:rsid w:val="00532A6E"/>
    <w:rsid w:val="00532DD3"/>
    <w:rsid w:val="00532FB5"/>
    <w:rsid w:val="00533170"/>
    <w:rsid w:val="005331CE"/>
    <w:rsid w:val="005332FE"/>
    <w:rsid w:val="00533317"/>
    <w:rsid w:val="00533617"/>
    <w:rsid w:val="0053413E"/>
    <w:rsid w:val="00534430"/>
    <w:rsid w:val="005345DE"/>
    <w:rsid w:val="00534757"/>
    <w:rsid w:val="005347C0"/>
    <w:rsid w:val="00534834"/>
    <w:rsid w:val="00534853"/>
    <w:rsid w:val="00534BC8"/>
    <w:rsid w:val="00534CF5"/>
    <w:rsid w:val="00534DA3"/>
    <w:rsid w:val="00534F36"/>
    <w:rsid w:val="005353EE"/>
    <w:rsid w:val="00535950"/>
    <w:rsid w:val="00535B00"/>
    <w:rsid w:val="00536526"/>
    <w:rsid w:val="005372C8"/>
    <w:rsid w:val="0053745A"/>
    <w:rsid w:val="00537537"/>
    <w:rsid w:val="0053754D"/>
    <w:rsid w:val="00537627"/>
    <w:rsid w:val="0053773B"/>
    <w:rsid w:val="00537957"/>
    <w:rsid w:val="005379ED"/>
    <w:rsid w:val="00537DE2"/>
    <w:rsid w:val="00537F42"/>
    <w:rsid w:val="00540416"/>
    <w:rsid w:val="00540518"/>
    <w:rsid w:val="005408D9"/>
    <w:rsid w:val="00540B05"/>
    <w:rsid w:val="00540BE7"/>
    <w:rsid w:val="00541131"/>
    <w:rsid w:val="005412E4"/>
    <w:rsid w:val="005413D5"/>
    <w:rsid w:val="005416E6"/>
    <w:rsid w:val="00541F49"/>
    <w:rsid w:val="0054298A"/>
    <w:rsid w:val="00542A11"/>
    <w:rsid w:val="00542DCE"/>
    <w:rsid w:val="00542DFF"/>
    <w:rsid w:val="005433FF"/>
    <w:rsid w:val="005434AC"/>
    <w:rsid w:val="00543601"/>
    <w:rsid w:val="0054391C"/>
    <w:rsid w:val="00543C93"/>
    <w:rsid w:val="00543D05"/>
    <w:rsid w:val="00543EA3"/>
    <w:rsid w:val="0054431B"/>
    <w:rsid w:val="00544739"/>
    <w:rsid w:val="005449DB"/>
    <w:rsid w:val="00544D42"/>
    <w:rsid w:val="00545207"/>
    <w:rsid w:val="0054539A"/>
    <w:rsid w:val="005455A5"/>
    <w:rsid w:val="005455DC"/>
    <w:rsid w:val="005455EB"/>
    <w:rsid w:val="0054561C"/>
    <w:rsid w:val="00545D1A"/>
    <w:rsid w:val="00545D45"/>
    <w:rsid w:val="00545E17"/>
    <w:rsid w:val="0054608C"/>
    <w:rsid w:val="0054653B"/>
    <w:rsid w:val="005465E7"/>
    <w:rsid w:val="00546B32"/>
    <w:rsid w:val="00546CB5"/>
    <w:rsid w:val="00546CED"/>
    <w:rsid w:val="00546E00"/>
    <w:rsid w:val="00546F43"/>
    <w:rsid w:val="00547087"/>
    <w:rsid w:val="00547162"/>
    <w:rsid w:val="005477CA"/>
    <w:rsid w:val="00547D08"/>
    <w:rsid w:val="00547DC3"/>
    <w:rsid w:val="00547FA4"/>
    <w:rsid w:val="00550022"/>
    <w:rsid w:val="005500F6"/>
    <w:rsid w:val="0055027E"/>
    <w:rsid w:val="005503F2"/>
    <w:rsid w:val="00550793"/>
    <w:rsid w:val="005508B2"/>
    <w:rsid w:val="00550975"/>
    <w:rsid w:val="00550C03"/>
    <w:rsid w:val="00550C19"/>
    <w:rsid w:val="00550C2D"/>
    <w:rsid w:val="00550DC8"/>
    <w:rsid w:val="00551215"/>
    <w:rsid w:val="005515DD"/>
    <w:rsid w:val="00551870"/>
    <w:rsid w:val="005519BB"/>
    <w:rsid w:val="00551ADE"/>
    <w:rsid w:val="00551B6B"/>
    <w:rsid w:val="00551CDC"/>
    <w:rsid w:val="00551FD4"/>
    <w:rsid w:val="005522D7"/>
    <w:rsid w:val="0055245E"/>
    <w:rsid w:val="00552630"/>
    <w:rsid w:val="005529E6"/>
    <w:rsid w:val="00552A40"/>
    <w:rsid w:val="00552DAA"/>
    <w:rsid w:val="00552E56"/>
    <w:rsid w:val="00552FCA"/>
    <w:rsid w:val="005531DB"/>
    <w:rsid w:val="005538DE"/>
    <w:rsid w:val="00553AE3"/>
    <w:rsid w:val="00553BA8"/>
    <w:rsid w:val="00553CED"/>
    <w:rsid w:val="00554035"/>
    <w:rsid w:val="00554236"/>
    <w:rsid w:val="00554431"/>
    <w:rsid w:val="0055450B"/>
    <w:rsid w:val="005547A0"/>
    <w:rsid w:val="00554C08"/>
    <w:rsid w:val="00554F05"/>
    <w:rsid w:val="00554F6A"/>
    <w:rsid w:val="0055523B"/>
    <w:rsid w:val="0055523E"/>
    <w:rsid w:val="0055525B"/>
    <w:rsid w:val="0055526B"/>
    <w:rsid w:val="005553CA"/>
    <w:rsid w:val="005555E8"/>
    <w:rsid w:val="00555900"/>
    <w:rsid w:val="00555906"/>
    <w:rsid w:val="005559CA"/>
    <w:rsid w:val="00555A09"/>
    <w:rsid w:val="00555A3F"/>
    <w:rsid w:val="00556171"/>
    <w:rsid w:val="00556671"/>
    <w:rsid w:val="00556AAE"/>
    <w:rsid w:val="00556CE8"/>
    <w:rsid w:val="00556DC5"/>
    <w:rsid w:val="00556F3A"/>
    <w:rsid w:val="00557356"/>
    <w:rsid w:val="00557377"/>
    <w:rsid w:val="005574C7"/>
    <w:rsid w:val="00557632"/>
    <w:rsid w:val="00557BAB"/>
    <w:rsid w:val="00557C84"/>
    <w:rsid w:val="0056024F"/>
    <w:rsid w:val="00560708"/>
    <w:rsid w:val="00560718"/>
    <w:rsid w:val="005607CA"/>
    <w:rsid w:val="00560B88"/>
    <w:rsid w:val="00560E77"/>
    <w:rsid w:val="0056108B"/>
    <w:rsid w:val="005610EF"/>
    <w:rsid w:val="005616BA"/>
    <w:rsid w:val="005617D3"/>
    <w:rsid w:val="00561989"/>
    <w:rsid w:val="00561B09"/>
    <w:rsid w:val="00561EED"/>
    <w:rsid w:val="00561F73"/>
    <w:rsid w:val="005620A3"/>
    <w:rsid w:val="00562173"/>
    <w:rsid w:val="00562CEB"/>
    <w:rsid w:val="00562D4E"/>
    <w:rsid w:val="00563783"/>
    <w:rsid w:val="00563AC3"/>
    <w:rsid w:val="00563FF7"/>
    <w:rsid w:val="00564740"/>
    <w:rsid w:val="0056502C"/>
    <w:rsid w:val="005650BE"/>
    <w:rsid w:val="005650EA"/>
    <w:rsid w:val="0056516A"/>
    <w:rsid w:val="00565AEB"/>
    <w:rsid w:val="00565C7D"/>
    <w:rsid w:val="005662EB"/>
    <w:rsid w:val="005665D4"/>
    <w:rsid w:val="005666A6"/>
    <w:rsid w:val="0056672D"/>
    <w:rsid w:val="00566C44"/>
    <w:rsid w:val="00566C7A"/>
    <w:rsid w:val="00566D23"/>
    <w:rsid w:val="00566F13"/>
    <w:rsid w:val="00566F83"/>
    <w:rsid w:val="005674D5"/>
    <w:rsid w:val="005675CC"/>
    <w:rsid w:val="00570058"/>
    <w:rsid w:val="00570245"/>
    <w:rsid w:val="005702E0"/>
    <w:rsid w:val="0057069D"/>
    <w:rsid w:val="00570D30"/>
    <w:rsid w:val="00571093"/>
    <w:rsid w:val="00571769"/>
    <w:rsid w:val="00571782"/>
    <w:rsid w:val="00571CFD"/>
    <w:rsid w:val="005725B5"/>
    <w:rsid w:val="005726C8"/>
    <w:rsid w:val="00572881"/>
    <w:rsid w:val="00572B4B"/>
    <w:rsid w:val="00573032"/>
    <w:rsid w:val="0057315A"/>
    <w:rsid w:val="00573382"/>
    <w:rsid w:val="005735A2"/>
    <w:rsid w:val="005736A4"/>
    <w:rsid w:val="00573854"/>
    <w:rsid w:val="00573AE1"/>
    <w:rsid w:val="00573EEC"/>
    <w:rsid w:val="0057452C"/>
    <w:rsid w:val="005746C4"/>
    <w:rsid w:val="0057496F"/>
    <w:rsid w:val="00574C35"/>
    <w:rsid w:val="00574D20"/>
    <w:rsid w:val="00575725"/>
    <w:rsid w:val="00575D39"/>
    <w:rsid w:val="00575E36"/>
    <w:rsid w:val="00575E64"/>
    <w:rsid w:val="00575E8A"/>
    <w:rsid w:val="00576091"/>
    <w:rsid w:val="00576229"/>
    <w:rsid w:val="005762E8"/>
    <w:rsid w:val="00576590"/>
    <w:rsid w:val="00576B1F"/>
    <w:rsid w:val="00576BD1"/>
    <w:rsid w:val="0057712B"/>
    <w:rsid w:val="005772BE"/>
    <w:rsid w:val="00577320"/>
    <w:rsid w:val="005774C7"/>
    <w:rsid w:val="005777F9"/>
    <w:rsid w:val="00577B7F"/>
    <w:rsid w:val="005800DC"/>
    <w:rsid w:val="00580259"/>
    <w:rsid w:val="0058093C"/>
    <w:rsid w:val="00581684"/>
    <w:rsid w:val="00581697"/>
    <w:rsid w:val="00581698"/>
    <w:rsid w:val="0058172B"/>
    <w:rsid w:val="00581944"/>
    <w:rsid w:val="00581BA4"/>
    <w:rsid w:val="00581F22"/>
    <w:rsid w:val="00582494"/>
    <w:rsid w:val="00582596"/>
    <w:rsid w:val="00582A1F"/>
    <w:rsid w:val="00582A68"/>
    <w:rsid w:val="00583578"/>
    <w:rsid w:val="0058363C"/>
    <w:rsid w:val="0058370C"/>
    <w:rsid w:val="00584208"/>
    <w:rsid w:val="00584517"/>
    <w:rsid w:val="00584624"/>
    <w:rsid w:val="005846BC"/>
    <w:rsid w:val="00584725"/>
    <w:rsid w:val="005849C7"/>
    <w:rsid w:val="00584B5A"/>
    <w:rsid w:val="00584B86"/>
    <w:rsid w:val="00584CC6"/>
    <w:rsid w:val="00584D7B"/>
    <w:rsid w:val="00584ECC"/>
    <w:rsid w:val="00585204"/>
    <w:rsid w:val="00585230"/>
    <w:rsid w:val="005854F6"/>
    <w:rsid w:val="00585B9A"/>
    <w:rsid w:val="00585D51"/>
    <w:rsid w:val="00585D82"/>
    <w:rsid w:val="00586290"/>
    <w:rsid w:val="0058649B"/>
    <w:rsid w:val="005866E3"/>
    <w:rsid w:val="00587058"/>
    <w:rsid w:val="0058713D"/>
    <w:rsid w:val="00587387"/>
    <w:rsid w:val="005873AF"/>
    <w:rsid w:val="0058740E"/>
    <w:rsid w:val="00587477"/>
    <w:rsid w:val="0058760C"/>
    <w:rsid w:val="00587B6C"/>
    <w:rsid w:val="00587CBE"/>
    <w:rsid w:val="00587D15"/>
    <w:rsid w:val="00587D2A"/>
    <w:rsid w:val="00587EBA"/>
    <w:rsid w:val="0059010C"/>
    <w:rsid w:val="005901C0"/>
    <w:rsid w:val="0059029B"/>
    <w:rsid w:val="00590892"/>
    <w:rsid w:val="00590A33"/>
    <w:rsid w:val="00590A34"/>
    <w:rsid w:val="00590ABC"/>
    <w:rsid w:val="00591172"/>
    <w:rsid w:val="005912E7"/>
    <w:rsid w:val="00591835"/>
    <w:rsid w:val="00591BF7"/>
    <w:rsid w:val="0059210D"/>
    <w:rsid w:val="005929CC"/>
    <w:rsid w:val="00592B6E"/>
    <w:rsid w:val="00592BDC"/>
    <w:rsid w:val="00592C57"/>
    <w:rsid w:val="00592E6B"/>
    <w:rsid w:val="005931FD"/>
    <w:rsid w:val="005932FF"/>
    <w:rsid w:val="00593402"/>
    <w:rsid w:val="00593562"/>
    <w:rsid w:val="005935BD"/>
    <w:rsid w:val="00593857"/>
    <w:rsid w:val="005938B1"/>
    <w:rsid w:val="005939A0"/>
    <w:rsid w:val="00593C82"/>
    <w:rsid w:val="00593C8F"/>
    <w:rsid w:val="00593EE0"/>
    <w:rsid w:val="00594211"/>
    <w:rsid w:val="00594450"/>
    <w:rsid w:val="005944E0"/>
    <w:rsid w:val="005945CB"/>
    <w:rsid w:val="00594960"/>
    <w:rsid w:val="00594F3E"/>
    <w:rsid w:val="005958F5"/>
    <w:rsid w:val="00595C17"/>
    <w:rsid w:val="00595E86"/>
    <w:rsid w:val="00595EFA"/>
    <w:rsid w:val="0059601F"/>
    <w:rsid w:val="00596126"/>
    <w:rsid w:val="00596356"/>
    <w:rsid w:val="0059658A"/>
    <w:rsid w:val="00596725"/>
    <w:rsid w:val="00596ACC"/>
    <w:rsid w:val="00596BBE"/>
    <w:rsid w:val="00596BF0"/>
    <w:rsid w:val="00596CAA"/>
    <w:rsid w:val="0059714C"/>
    <w:rsid w:val="005971B4"/>
    <w:rsid w:val="0059727A"/>
    <w:rsid w:val="00597563"/>
    <w:rsid w:val="005976EC"/>
    <w:rsid w:val="00597EB9"/>
    <w:rsid w:val="00597FCA"/>
    <w:rsid w:val="00597FFD"/>
    <w:rsid w:val="005A0316"/>
    <w:rsid w:val="005A0528"/>
    <w:rsid w:val="005A0951"/>
    <w:rsid w:val="005A1509"/>
    <w:rsid w:val="005A15FA"/>
    <w:rsid w:val="005A16C9"/>
    <w:rsid w:val="005A175E"/>
    <w:rsid w:val="005A1D04"/>
    <w:rsid w:val="005A2345"/>
    <w:rsid w:val="005A280A"/>
    <w:rsid w:val="005A29F9"/>
    <w:rsid w:val="005A2A13"/>
    <w:rsid w:val="005A3192"/>
    <w:rsid w:val="005A33B2"/>
    <w:rsid w:val="005A3796"/>
    <w:rsid w:val="005A3939"/>
    <w:rsid w:val="005A420F"/>
    <w:rsid w:val="005A4478"/>
    <w:rsid w:val="005A45AE"/>
    <w:rsid w:val="005A45D0"/>
    <w:rsid w:val="005A4CFA"/>
    <w:rsid w:val="005A4DE3"/>
    <w:rsid w:val="005A4F0B"/>
    <w:rsid w:val="005A518F"/>
    <w:rsid w:val="005A5343"/>
    <w:rsid w:val="005A561A"/>
    <w:rsid w:val="005A62E9"/>
    <w:rsid w:val="005A6601"/>
    <w:rsid w:val="005A68B2"/>
    <w:rsid w:val="005A697E"/>
    <w:rsid w:val="005A725B"/>
    <w:rsid w:val="005A73B6"/>
    <w:rsid w:val="005A7502"/>
    <w:rsid w:val="005A7661"/>
    <w:rsid w:val="005A7A51"/>
    <w:rsid w:val="005A7D3D"/>
    <w:rsid w:val="005B0037"/>
    <w:rsid w:val="005B02D4"/>
    <w:rsid w:val="005B0316"/>
    <w:rsid w:val="005B0881"/>
    <w:rsid w:val="005B0AD6"/>
    <w:rsid w:val="005B0F6E"/>
    <w:rsid w:val="005B141D"/>
    <w:rsid w:val="005B1B26"/>
    <w:rsid w:val="005B1C69"/>
    <w:rsid w:val="005B1FEF"/>
    <w:rsid w:val="005B226B"/>
    <w:rsid w:val="005B2630"/>
    <w:rsid w:val="005B2A3B"/>
    <w:rsid w:val="005B2B05"/>
    <w:rsid w:val="005B2D37"/>
    <w:rsid w:val="005B2D84"/>
    <w:rsid w:val="005B2EAE"/>
    <w:rsid w:val="005B2F9F"/>
    <w:rsid w:val="005B36C5"/>
    <w:rsid w:val="005B3F9D"/>
    <w:rsid w:val="005B4039"/>
    <w:rsid w:val="005B44CE"/>
    <w:rsid w:val="005B453E"/>
    <w:rsid w:val="005B4CAB"/>
    <w:rsid w:val="005B539D"/>
    <w:rsid w:val="005B563A"/>
    <w:rsid w:val="005B59AA"/>
    <w:rsid w:val="005B5B7A"/>
    <w:rsid w:val="005B5E8C"/>
    <w:rsid w:val="005B5EEF"/>
    <w:rsid w:val="005B5FE3"/>
    <w:rsid w:val="005B6558"/>
    <w:rsid w:val="005B6742"/>
    <w:rsid w:val="005B6927"/>
    <w:rsid w:val="005B6E02"/>
    <w:rsid w:val="005B6FC3"/>
    <w:rsid w:val="005B70DB"/>
    <w:rsid w:val="005B729C"/>
    <w:rsid w:val="005B7426"/>
    <w:rsid w:val="005B7895"/>
    <w:rsid w:val="005B792C"/>
    <w:rsid w:val="005B7BF4"/>
    <w:rsid w:val="005B7CFD"/>
    <w:rsid w:val="005B7D0E"/>
    <w:rsid w:val="005C00D5"/>
    <w:rsid w:val="005C0133"/>
    <w:rsid w:val="005C02F1"/>
    <w:rsid w:val="005C064E"/>
    <w:rsid w:val="005C0C36"/>
    <w:rsid w:val="005C1125"/>
    <w:rsid w:val="005C147B"/>
    <w:rsid w:val="005C172B"/>
    <w:rsid w:val="005C177E"/>
    <w:rsid w:val="005C1898"/>
    <w:rsid w:val="005C1994"/>
    <w:rsid w:val="005C1C74"/>
    <w:rsid w:val="005C1D36"/>
    <w:rsid w:val="005C1D5C"/>
    <w:rsid w:val="005C1FEC"/>
    <w:rsid w:val="005C2120"/>
    <w:rsid w:val="005C25DB"/>
    <w:rsid w:val="005C25DF"/>
    <w:rsid w:val="005C2921"/>
    <w:rsid w:val="005C2BE3"/>
    <w:rsid w:val="005C2E40"/>
    <w:rsid w:val="005C32C6"/>
    <w:rsid w:val="005C32F9"/>
    <w:rsid w:val="005C3356"/>
    <w:rsid w:val="005C3673"/>
    <w:rsid w:val="005C38A2"/>
    <w:rsid w:val="005C3985"/>
    <w:rsid w:val="005C3B37"/>
    <w:rsid w:val="005C42AE"/>
    <w:rsid w:val="005C4641"/>
    <w:rsid w:val="005C471B"/>
    <w:rsid w:val="005C4B3F"/>
    <w:rsid w:val="005C4CDD"/>
    <w:rsid w:val="005C4FFD"/>
    <w:rsid w:val="005C53ED"/>
    <w:rsid w:val="005C54BC"/>
    <w:rsid w:val="005C577C"/>
    <w:rsid w:val="005C5924"/>
    <w:rsid w:val="005C5C67"/>
    <w:rsid w:val="005C5C95"/>
    <w:rsid w:val="005C5DD9"/>
    <w:rsid w:val="005C604A"/>
    <w:rsid w:val="005C62E1"/>
    <w:rsid w:val="005C63F2"/>
    <w:rsid w:val="005C6646"/>
    <w:rsid w:val="005C6A11"/>
    <w:rsid w:val="005C6DAA"/>
    <w:rsid w:val="005C6E2D"/>
    <w:rsid w:val="005C71CB"/>
    <w:rsid w:val="005C72B3"/>
    <w:rsid w:val="005C7745"/>
    <w:rsid w:val="005C790A"/>
    <w:rsid w:val="005C7B82"/>
    <w:rsid w:val="005C7BC3"/>
    <w:rsid w:val="005C7CD1"/>
    <w:rsid w:val="005C7D6C"/>
    <w:rsid w:val="005D042E"/>
    <w:rsid w:val="005D0494"/>
    <w:rsid w:val="005D088F"/>
    <w:rsid w:val="005D0963"/>
    <w:rsid w:val="005D0E2A"/>
    <w:rsid w:val="005D0F73"/>
    <w:rsid w:val="005D138B"/>
    <w:rsid w:val="005D1680"/>
    <w:rsid w:val="005D2373"/>
    <w:rsid w:val="005D288F"/>
    <w:rsid w:val="005D28BB"/>
    <w:rsid w:val="005D2BDE"/>
    <w:rsid w:val="005D3149"/>
    <w:rsid w:val="005D33F7"/>
    <w:rsid w:val="005D3DA8"/>
    <w:rsid w:val="005D3DC7"/>
    <w:rsid w:val="005D4221"/>
    <w:rsid w:val="005D4411"/>
    <w:rsid w:val="005D44D1"/>
    <w:rsid w:val="005D44E9"/>
    <w:rsid w:val="005D4C85"/>
    <w:rsid w:val="005D4D39"/>
    <w:rsid w:val="005D4F33"/>
    <w:rsid w:val="005D5385"/>
    <w:rsid w:val="005D5489"/>
    <w:rsid w:val="005D549B"/>
    <w:rsid w:val="005D54DE"/>
    <w:rsid w:val="005D66BB"/>
    <w:rsid w:val="005D6802"/>
    <w:rsid w:val="005D6852"/>
    <w:rsid w:val="005D6B02"/>
    <w:rsid w:val="005D6DC1"/>
    <w:rsid w:val="005D6EE2"/>
    <w:rsid w:val="005D7050"/>
    <w:rsid w:val="005D70A4"/>
    <w:rsid w:val="005D7166"/>
    <w:rsid w:val="005D72A5"/>
    <w:rsid w:val="005D7474"/>
    <w:rsid w:val="005D74B5"/>
    <w:rsid w:val="005D7972"/>
    <w:rsid w:val="005D79B3"/>
    <w:rsid w:val="005D7B4E"/>
    <w:rsid w:val="005D7BBF"/>
    <w:rsid w:val="005D7CDE"/>
    <w:rsid w:val="005D7E30"/>
    <w:rsid w:val="005D7FF8"/>
    <w:rsid w:val="005E000E"/>
    <w:rsid w:val="005E0062"/>
    <w:rsid w:val="005E02D0"/>
    <w:rsid w:val="005E049E"/>
    <w:rsid w:val="005E06F2"/>
    <w:rsid w:val="005E0734"/>
    <w:rsid w:val="005E080A"/>
    <w:rsid w:val="005E096F"/>
    <w:rsid w:val="005E09AD"/>
    <w:rsid w:val="005E0B66"/>
    <w:rsid w:val="005E0EE9"/>
    <w:rsid w:val="005E111A"/>
    <w:rsid w:val="005E1774"/>
    <w:rsid w:val="005E1A1A"/>
    <w:rsid w:val="005E1CBE"/>
    <w:rsid w:val="005E1DAA"/>
    <w:rsid w:val="005E258B"/>
    <w:rsid w:val="005E2591"/>
    <w:rsid w:val="005E2599"/>
    <w:rsid w:val="005E2770"/>
    <w:rsid w:val="005E29D0"/>
    <w:rsid w:val="005E2A7B"/>
    <w:rsid w:val="005E2AD5"/>
    <w:rsid w:val="005E315D"/>
    <w:rsid w:val="005E31D1"/>
    <w:rsid w:val="005E343B"/>
    <w:rsid w:val="005E384B"/>
    <w:rsid w:val="005E3854"/>
    <w:rsid w:val="005E399D"/>
    <w:rsid w:val="005E3D1B"/>
    <w:rsid w:val="005E41F9"/>
    <w:rsid w:val="005E434F"/>
    <w:rsid w:val="005E4BE3"/>
    <w:rsid w:val="005E55AC"/>
    <w:rsid w:val="005E55E6"/>
    <w:rsid w:val="005E55FF"/>
    <w:rsid w:val="005E5C3B"/>
    <w:rsid w:val="005E5D90"/>
    <w:rsid w:val="005E62D2"/>
    <w:rsid w:val="005E6A19"/>
    <w:rsid w:val="005E6E7D"/>
    <w:rsid w:val="005E7036"/>
    <w:rsid w:val="005E738D"/>
    <w:rsid w:val="005E7B34"/>
    <w:rsid w:val="005F048F"/>
    <w:rsid w:val="005F0A16"/>
    <w:rsid w:val="005F0BE9"/>
    <w:rsid w:val="005F0D51"/>
    <w:rsid w:val="005F13F5"/>
    <w:rsid w:val="005F17E0"/>
    <w:rsid w:val="005F19DD"/>
    <w:rsid w:val="005F1EB1"/>
    <w:rsid w:val="005F2016"/>
    <w:rsid w:val="005F2097"/>
    <w:rsid w:val="005F2534"/>
    <w:rsid w:val="005F2D8E"/>
    <w:rsid w:val="005F30AC"/>
    <w:rsid w:val="005F3368"/>
    <w:rsid w:val="005F3481"/>
    <w:rsid w:val="005F3776"/>
    <w:rsid w:val="005F4157"/>
    <w:rsid w:val="005F452A"/>
    <w:rsid w:val="005F4D81"/>
    <w:rsid w:val="005F4EAB"/>
    <w:rsid w:val="005F58B9"/>
    <w:rsid w:val="005F5A1D"/>
    <w:rsid w:val="005F5BB7"/>
    <w:rsid w:val="005F5CA5"/>
    <w:rsid w:val="005F5FFC"/>
    <w:rsid w:val="005F667A"/>
    <w:rsid w:val="005F6740"/>
    <w:rsid w:val="005F6E2E"/>
    <w:rsid w:val="005F6FA2"/>
    <w:rsid w:val="005F703D"/>
    <w:rsid w:val="005F71AF"/>
    <w:rsid w:val="005F73E2"/>
    <w:rsid w:val="005F74DE"/>
    <w:rsid w:val="005F74E1"/>
    <w:rsid w:val="005F753F"/>
    <w:rsid w:val="005F7F84"/>
    <w:rsid w:val="006000A1"/>
    <w:rsid w:val="006000A6"/>
    <w:rsid w:val="0060022A"/>
    <w:rsid w:val="00600582"/>
    <w:rsid w:val="00600E4C"/>
    <w:rsid w:val="00600E73"/>
    <w:rsid w:val="006015DE"/>
    <w:rsid w:val="006017E7"/>
    <w:rsid w:val="00601E71"/>
    <w:rsid w:val="00602220"/>
    <w:rsid w:val="0060266B"/>
    <w:rsid w:val="0060272F"/>
    <w:rsid w:val="0060276A"/>
    <w:rsid w:val="006028A1"/>
    <w:rsid w:val="00602A64"/>
    <w:rsid w:val="00602E46"/>
    <w:rsid w:val="0060319E"/>
    <w:rsid w:val="00603361"/>
    <w:rsid w:val="00603475"/>
    <w:rsid w:val="00603538"/>
    <w:rsid w:val="00603685"/>
    <w:rsid w:val="0060371B"/>
    <w:rsid w:val="0060483E"/>
    <w:rsid w:val="00604BB3"/>
    <w:rsid w:val="00604C91"/>
    <w:rsid w:val="006057A5"/>
    <w:rsid w:val="00605E9E"/>
    <w:rsid w:val="00606285"/>
    <w:rsid w:val="00606629"/>
    <w:rsid w:val="00606696"/>
    <w:rsid w:val="0060674E"/>
    <w:rsid w:val="00606F8B"/>
    <w:rsid w:val="0060704A"/>
    <w:rsid w:val="006074CF"/>
    <w:rsid w:val="006078B4"/>
    <w:rsid w:val="00607CB7"/>
    <w:rsid w:val="006102B2"/>
    <w:rsid w:val="0061043D"/>
    <w:rsid w:val="006106D5"/>
    <w:rsid w:val="00610B40"/>
    <w:rsid w:val="00610B53"/>
    <w:rsid w:val="00610BE4"/>
    <w:rsid w:val="00610F45"/>
    <w:rsid w:val="006110A2"/>
    <w:rsid w:val="00611158"/>
    <w:rsid w:val="0061191D"/>
    <w:rsid w:val="00611937"/>
    <w:rsid w:val="00611A2F"/>
    <w:rsid w:val="00611D9E"/>
    <w:rsid w:val="00611DF8"/>
    <w:rsid w:val="0061230E"/>
    <w:rsid w:val="006123AA"/>
    <w:rsid w:val="00612648"/>
    <w:rsid w:val="00612747"/>
    <w:rsid w:val="00612979"/>
    <w:rsid w:val="006129EE"/>
    <w:rsid w:val="00612E1C"/>
    <w:rsid w:val="0061349A"/>
    <w:rsid w:val="006135F6"/>
    <w:rsid w:val="00614CE0"/>
    <w:rsid w:val="00614D2B"/>
    <w:rsid w:val="0061515E"/>
    <w:rsid w:val="006154E6"/>
    <w:rsid w:val="00615706"/>
    <w:rsid w:val="006157C0"/>
    <w:rsid w:val="006164A0"/>
    <w:rsid w:val="00616F89"/>
    <w:rsid w:val="00617071"/>
    <w:rsid w:val="00617235"/>
    <w:rsid w:val="00617704"/>
    <w:rsid w:val="00617CE2"/>
    <w:rsid w:val="00617F68"/>
    <w:rsid w:val="00620196"/>
    <w:rsid w:val="006201FE"/>
    <w:rsid w:val="0062056D"/>
    <w:rsid w:val="00621052"/>
    <w:rsid w:val="00621743"/>
    <w:rsid w:val="0062177E"/>
    <w:rsid w:val="006218FF"/>
    <w:rsid w:val="00621DE2"/>
    <w:rsid w:val="0062208D"/>
    <w:rsid w:val="00622229"/>
    <w:rsid w:val="006225A2"/>
    <w:rsid w:val="00622AB2"/>
    <w:rsid w:val="0062306A"/>
    <w:rsid w:val="006236DA"/>
    <w:rsid w:val="00623AD1"/>
    <w:rsid w:val="00624210"/>
    <w:rsid w:val="00624277"/>
    <w:rsid w:val="006242FA"/>
    <w:rsid w:val="006243BA"/>
    <w:rsid w:val="00624860"/>
    <w:rsid w:val="00624AC9"/>
    <w:rsid w:val="00624D28"/>
    <w:rsid w:val="00624E48"/>
    <w:rsid w:val="006251F9"/>
    <w:rsid w:val="0062565B"/>
    <w:rsid w:val="0062567F"/>
    <w:rsid w:val="00625C94"/>
    <w:rsid w:val="00625D24"/>
    <w:rsid w:val="00625D43"/>
    <w:rsid w:val="00626103"/>
    <w:rsid w:val="0062623C"/>
    <w:rsid w:val="0062636C"/>
    <w:rsid w:val="006268DC"/>
    <w:rsid w:val="00626AE2"/>
    <w:rsid w:val="00626D45"/>
    <w:rsid w:val="00627067"/>
    <w:rsid w:val="006271E6"/>
    <w:rsid w:val="006273FF"/>
    <w:rsid w:val="006279AD"/>
    <w:rsid w:val="00627CAB"/>
    <w:rsid w:val="00630395"/>
    <w:rsid w:val="0063074E"/>
    <w:rsid w:val="00630D37"/>
    <w:rsid w:val="0063109E"/>
    <w:rsid w:val="006310F4"/>
    <w:rsid w:val="0063133E"/>
    <w:rsid w:val="00631645"/>
    <w:rsid w:val="006318A8"/>
    <w:rsid w:val="00631D9F"/>
    <w:rsid w:val="00631DAC"/>
    <w:rsid w:val="006320CA"/>
    <w:rsid w:val="00632156"/>
    <w:rsid w:val="00632377"/>
    <w:rsid w:val="0063247F"/>
    <w:rsid w:val="00632E0E"/>
    <w:rsid w:val="00632E94"/>
    <w:rsid w:val="00633281"/>
    <w:rsid w:val="00633BCC"/>
    <w:rsid w:val="00633D1D"/>
    <w:rsid w:val="00633EE2"/>
    <w:rsid w:val="00633F88"/>
    <w:rsid w:val="00633FE2"/>
    <w:rsid w:val="00634164"/>
    <w:rsid w:val="00634167"/>
    <w:rsid w:val="00634184"/>
    <w:rsid w:val="0063420D"/>
    <w:rsid w:val="00634937"/>
    <w:rsid w:val="00634954"/>
    <w:rsid w:val="00634A3C"/>
    <w:rsid w:val="00634AEE"/>
    <w:rsid w:val="00634AFC"/>
    <w:rsid w:val="00634B1B"/>
    <w:rsid w:val="00634B34"/>
    <w:rsid w:val="00634C16"/>
    <w:rsid w:val="00635103"/>
    <w:rsid w:val="00635318"/>
    <w:rsid w:val="00635872"/>
    <w:rsid w:val="00635E75"/>
    <w:rsid w:val="00635EAD"/>
    <w:rsid w:val="006362FD"/>
    <w:rsid w:val="00636AED"/>
    <w:rsid w:val="00636C1F"/>
    <w:rsid w:val="00636E0A"/>
    <w:rsid w:val="00636F8E"/>
    <w:rsid w:val="00636FD6"/>
    <w:rsid w:val="00637114"/>
    <w:rsid w:val="006371B1"/>
    <w:rsid w:val="00637B12"/>
    <w:rsid w:val="00637B72"/>
    <w:rsid w:val="00637FC5"/>
    <w:rsid w:val="00640097"/>
    <w:rsid w:val="006400AE"/>
    <w:rsid w:val="006407CE"/>
    <w:rsid w:val="006409D0"/>
    <w:rsid w:val="00640AEE"/>
    <w:rsid w:val="00640C50"/>
    <w:rsid w:val="00640E24"/>
    <w:rsid w:val="00641001"/>
    <w:rsid w:val="00641396"/>
    <w:rsid w:val="00641B2D"/>
    <w:rsid w:val="00641CD8"/>
    <w:rsid w:val="006421F7"/>
    <w:rsid w:val="00642243"/>
    <w:rsid w:val="006422F9"/>
    <w:rsid w:val="006424C8"/>
    <w:rsid w:val="00642524"/>
    <w:rsid w:val="00642609"/>
    <w:rsid w:val="006426F8"/>
    <w:rsid w:val="0064271F"/>
    <w:rsid w:val="006430A4"/>
    <w:rsid w:val="00643473"/>
    <w:rsid w:val="0064370E"/>
    <w:rsid w:val="00643A6C"/>
    <w:rsid w:val="00643C5C"/>
    <w:rsid w:val="00643D00"/>
    <w:rsid w:val="00644584"/>
    <w:rsid w:val="006445D7"/>
    <w:rsid w:val="00644724"/>
    <w:rsid w:val="00644871"/>
    <w:rsid w:val="00644AAC"/>
    <w:rsid w:val="00644B75"/>
    <w:rsid w:val="00644BAB"/>
    <w:rsid w:val="00644CE0"/>
    <w:rsid w:val="00644F58"/>
    <w:rsid w:val="006453A7"/>
    <w:rsid w:val="00645935"/>
    <w:rsid w:val="00645D96"/>
    <w:rsid w:val="00646225"/>
    <w:rsid w:val="00646709"/>
    <w:rsid w:val="00646A0C"/>
    <w:rsid w:val="00646D2E"/>
    <w:rsid w:val="00646D9A"/>
    <w:rsid w:val="00646F52"/>
    <w:rsid w:val="00647053"/>
    <w:rsid w:val="0064730F"/>
    <w:rsid w:val="00647591"/>
    <w:rsid w:val="00647B82"/>
    <w:rsid w:val="00647CF0"/>
    <w:rsid w:val="00650170"/>
    <w:rsid w:val="00650594"/>
    <w:rsid w:val="006505C4"/>
    <w:rsid w:val="0065072A"/>
    <w:rsid w:val="006507A1"/>
    <w:rsid w:val="006508E5"/>
    <w:rsid w:val="0065129A"/>
    <w:rsid w:val="006513DE"/>
    <w:rsid w:val="006513E6"/>
    <w:rsid w:val="00651507"/>
    <w:rsid w:val="00651595"/>
    <w:rsid w:val="00651D2C"/>
    <w:rsid w:val="00651F08"/>
    <w:rsid w:val="00651F72"/>
    <w:rsid w:val="00652730"/>
    <w:rsid w:val="00652AA2"/>
    <w:rsid w:val="00652C81"/>
    <w:rsid w:val="00652CF8"/>
    <w:rsid w:val="00652FE6"/>
    <w:rsid w:val="006532C9"/>
    <w:rsid w:val="006533C2"/>
    <w:rsid w:val="00653CB8"/>
    <w:rsid w:val="00653D6E"/>
    <w:rsid w:val="00653E2D"/>
    <w:rsid w:val="00653F5A"/>
    <w:rsid w:val="00653F87"/>
    <w:rsid w:val="00653FDE"/>
    <w:rsid w:val="0065403F"/>
    <w:rsid w:val="0065410D"/>
    <w:rsid w:val="00654390"/>
    <w:rsid w:val="00654511"/>
    <w:rsid w:val="006545E0"/>
    <w:rsid w:val="006545FB"/>
    <w:rsid w:val="00654657"/>
    <w:rsid w:val="006547F3"/>
    <w:rsid w:val="00654DF8"/>
    <w:rsid w:val="00654FC4"/>
    <w:rsid w:val="00655187"/>
    <w:rsid w:val="00655761"/>
    <w:rsid w:val="006562F9"/>
    <w:rsid w:val="0065648D"/>
    <w:rsid w:val="006564B6"/>
    <w:rsid w:val="00656599"/>
    <w:rsid w:val="006565FB"/>
    <w:rsid w:val="00656614"/>
    <w:rsid w:val="00657039"/>
    <w:rsid w:val="006575FA"/>
    <w:rsid w:val="00657BB5"/>
    <w:rsid w:val="00657C36"/>
    <w:rsid w:val="00660357"/>
    <w:rsid w:val="00660409"/>
    <w:rsid w:val="00660B8B"/>
    <w:rsid w:val="00660DF5"/>
    <w:rsid w:val="00660E12"/>
    <w:rsid w:val="00660E72"/>
    <w:rsid w:val="00660F84"/>
    <w:rsid w:val="00661104"/>
    <w:rsid w:val="00661130"/>
    <w:rsid w:val="006612B4"/>
    <w:rsid w:val="00661453"/>
    <w:rsid w:val="0066174D"/>
    <w:rsid w:val="00661A98"/>
    <w:rsid w:val="00661D3D"/>
    <w:rsid w:val="00661E9F"/>
    <w:rsid w:val="00662572"/>
    <w:rsid w:val="006625D6"/>
    <w:rsid w:val="0066288E"/>
    <w:rsid w:val="0066299D"/>
    <w:rsid w:val="00662B5C"/>
    <w:rsid w:val="00662BE1"/>
    <w:rsid w:val="00662EFE"/>
    <w:rsid w:val="00663093"/>
    <w:rsid w:val="006633F3"/>
    <w:rsid w:val="0066341B"/>
    <w:rsid w:val="00663595"/>
    <w:rsid w:val="006636BB"/>
    <w:rsid w:val="00663834"/>
    <w:rsid w:val="00663A94"/>
    <w:rsid w:val="00663BFE"/>
    <w:rsid w:val="00663F52"/>
    <w:rsid w:val="00663F77"/>
    <w:rsid w:val="0066457B"/>
    <w:rsid w:val="006645C7"/>
    <w:rsid w:val="006649F7"/>
    <w:rsid w:val="00664BE3"/>
    <w:rsid w:val="00664CC6"/>
    <w:rsid w:val="00664E66"/>
    <w:rsid w:val="00664EDA"/>
    <w:rsid w:val="00665267"/>
    <w:rsid w:val="00665583"/>
    <w:rsid w:val="00665735"/>
    <w:rsid w:val="0066592B"/>
    <w:rsid w:val="006659BB"/>
    <w:rsid w:val="00665F6D"/>
    <w:rsid w:val="00666397"/>
    <w:rsid w:val="00666663"/>
    <w:rsid w:val="0066669D"/>
    <w:rsid w:val="006668EE"/>
    <w:rsid w:val="00666D20"/>
    <w:rsid w:val="00666D34"/>
    <w:rsid w:val="00666DB0"/>
    <w:rsid w:val="00667501"/>
    <w:rsid w:val="00667573"/>
    <w:rsid w:val="00667609"/>
    <w:rsid w:val="00667743"/>
    <w:rsid w:val="006678D9"/>
    <w:rsid w:val="00667AC3"/>
    <w:rsid w:val="00667B23"/>
    <w:rsid w:val="00667B73"/>
    <w:rsid w:val="00667C33"/>
    <w:rsid w:val="00667CF8"/>
    <w:rsid w:val="006701C5"/>
    <w:rsid w:val="0067021E"/>
    <w:rsid w:val="006706FA"/>
    <w:rsid w:val="0067072B"/>
    <w:rsid w:val="00670997"/>
    <w:rsid w:val="00670CC8"/>
    <w:rsid w:val="00670F7B"/>
    <w:rsid w:val="0067147B"/>
    <w:rsid w:val="0067168E"/>
    <w:rsid w:val="006716BE"/>
    <w:rsid w:val="0067184D"/>
    <w:rsid w:val="006722BC"/>
    <w:rsid w:val="00672454"/>
    <w:rsid w:val="00672FF3"/>
    <w:rsid w:val="00673022"/>
    <w:rsid w:val="00673308"/>
    <w:rsid w:val="00673A9A"/>
    <w:rsid w:val="00673B70"/>
    <w:rsid w:val="00673BC5"/>
    <w:rsid w:val="00673C21"/>
    <w:rsid w:val="00673E84"/>
    <w:rsid w:val="00674377"/>
    <w:rsid w:val="00674610"/>
    <w:rsid w:val="006747CF"/>
    <w:rsid w:val="00674909"/>
    <w:rsid w:val="00674B60"/>
    <w:rsid w:val="00674C24"/>
    <w:rsid w:val="00674F47"/>
    <w:rsid w:val="0067546D"/>
    <w:rsid w:val="00675740"/>
    <w:rsid w:val="006759A6"/>
    <w:rsid w:val="006759BB"/>
    <w:rsid w:val="00675A84"/>
    <w:rsid w:val="00675E97"/>
    <w:rsid w:val="00676147"/>
    <w:rsid w:val="00676263"/>
    <w:rsid w:val="00676FFD"/>
    <w:rsid w:val="006771B7"/>
    <w:rsid w:val="00677306"/>
    <w:rsid w:val="0067746E"/>
    <w:rsid w:val="00677879"/>
    <w:rsid w:val="00677B62"/>
    <w:rsid w:val="00680C90"/>
    <w:rsid w:val="00680D9F"/>
    <w:rsid w:val="0068130A"/>
    <w:rsid w:val="00681310"/>
    <w:rsid w:val="00681405"/>
    <w:rsid w:val="00681440"/>
    <w:rsid w:val="00681535"/>
    <w:rsid w:val="006815BA"/>
    <w:rsid w:val="00681CDF"/>
    <w:rsid w:val="00681F55"/>
    <w:rsid w:val="0068210E"/>
    <w:rsid w:val="006821B2"/>
    <w:rsid w:val="006821CB"/>
    <w:rsid w:val="006822E4"/>
    <w:rsid w:val="00682B12"/>
    <w:rsid w:val="00682E27"/>
    <w:rsid w:val="00683581"/>
    <w:rsid w:val="006837AB"/>
    <w:rsid w:val="0068394A"/>
    <w:rsid w:val="00683DFB"/>
    <w:rsid w:val="00683F95"/>
    <w:rsid w:val="00683FFA"/>
    <w:rsid w:val="00684A4D"/>
    <w:rsid w:val="00684B14"/>
    <w:rsid w:val="00684DF9"/>
    <w:rsid w:val="00684F4B"/>
    <w:rsid w:val="006856CD"/>
    <w:rsid w:val="00685880"/>
    <w:rsid w:val="00685919"/>
    <w:rsid w:val="006860A2"/>
    <w:rsid w:val="00686223"/>
    <w:rsid w:val="00686A6A"/>
    <w:rsid w:val="00686AAA"/>
    <w:rsid w:val="00686B80"/>
    <w:rsid w:val="00686C96"/>
    <w:rsid w:val="00686E34"/>
    <w:rsid w:val="0068748D"/>
    <w:rsid w:val="00687FBC"/>
    <w:rsid w:val="0069009D"/>
    <w:rsid w:val="00690232"/>
    <w:rsid w:val="00690233"/>
    <w:rsid w:val="006903C1"/>
    <w:rsid w:val="00690728"/>
    <w:rsid w:val="0069092F"/>
    <w:rsid w:val="00690ACE"/>
    <w:rsid w:val="00690DBE"/>
    <w:rsid w:val="00690E1A"/>
    <w:rsid w:val="00690E31"/>
    <w:rsid w:val="006918CA"/>
    <w:rsid w:val="006918E8"/>
    <w:rsid w:val="00691EDA"/>
    <w:rsid w:val="00691F4F"/>
    <w:rsid w:val="00691F65"/>
    <w:rsid w:val="006924F3"/>
    <w:rsid w:val="00692972"/>
    <w:rsid w:val="00692985"/>
    <w:rsid w:val="00692B9D"/>
    <w:rsid w:val="00692FE4"/>
    <w:rsid w:val="00693214"/>
    <w:rsid w:val="00693280"/>
    <w:rsid w:val="00693350"/>
    <w:rsid w:val="00693419"/>
    <w:rsid w:val="00693853"/>
    <w:rsid w:val="00693C7A"/>
    <w:rsid w:val="00693F20"/>
    <w:rsid w:val="006940CF"/>
    <w:rsid w:val="00694284"/>
    <w:rsid w:val="006943E1"/>
    <w:rsid w:val="00694874"/>
    <w:rsid w:val="00694A4F"/>
    <w:rsid w:val="00694ADC"/>
    <w:rsid w:val="00694B66"/>
    <w:rsid w:val="00694B6C"/>
    <w:rsid w:val="00694D91"/>
    <w:rsid w:val="00694DDE"/>
    <w:rsid w:val="00694DE9"/>
    <w:rsid w:val="00694FA1"/>
    <w:rsid w:val="00695813"/>
    <w:rsid w:val="006959F0"/>
    <w:rsid w:val="00695B31"/>
    <w:rsid w:val="00695D7E"/>
    <w:rsid w:val="0069608C"/>
    <w:rsid w:val="006964D5"/>
    <w:rsid w:val="006969A2"/>
    <w:rsid w:val="00696D41"/>
    <w:rsid w:val="00696EAC"/>
    <w:rsid w:val="0069710F"/>
    <w:rsid w:val="006972A7"/>
    <w:rsid w:val="00697407"/>
    <w:rsid w:val="00697710"/>
    <w:rsid w:val="00697FA1"/>
    <w:rsid w:val="00697FC6"/>
    <w:rsid w:val="006A016E"/>
    <w:rsid w:val="006A025E"/>
    <w:rsid w:val="006A099A"/>
    <w:rsid w:val="006A0C38"/>
    <w:rsid w:val="006A0DE5"/>
    <w:rsid w:val="006A0E20"/>
    <w:rsid w:val="006A0F26"/>
    <w:rsid w:val="006A114F"/>
    <w:rsid w:val="006A16B7"/>
    <w:rsid w:val="006A1A0C"/>
    <w:rsid w:val="006A1B4A"/>
    <w:rsid w:val="006A1EC9"/>
    <w:rsid w:val="006A1FF2"/>
    <w:rsid w:val="006A210B"/>
    <w:rsid w:val="006A2627"/>
    <w:rsid w:val="006A278C"/>
    <w:rsid w:val="006A2A30"/>
    <w:rsid w:val="006A2AA3"/>
    <w:rsid w:val="006A2C0F"/>
    <w:rsid w:val="006A2F25"/>
    <w:rsid w:val="006A300F"/>
    <w:rsid w:val="006A3664"/>
    <w:rsid w:val="006A38BD"/>
    <w:rsid w:val="006A417C"/>
    <w:rsid w:val="006A4356"/>
    <w:rsid w:val="006A476F"/>
    <w:rsid w:val="006A4801"/>
    <w:rsid w:val="006A491B"/>
    <w:rsid w:val="006A4B84"/>
    <w:rsid w:val="006A570C"/>
    <w:rsid w:val="006A593D"/>
    <w:rsid w:val="006A5D7F"/>
    <w:rsid w:val="006A5DCC"/>
    <w:rsid w:val="006A69FA"/>
    <w:rsid w:val="006A6A1E"/>
    <w:rsid w:val="006A6A31"/>
    <w:rsid w:val="006A6C29"/>
    <w:rsid w:val="006A733C"/>
    <w:rsid w:val="006A7435"/>
    <w:rsid w:val="006A7833"/>
    <w:rsid w:val="006A7BC1"/>
    <w:rsid w:val="006A7C7B"/>
    <w:rsid w:val="006A7E07"/>
    <w:rsid w:val="006A7EAE"/>
    <w:rsid w:val="006B0305"/>
    <w:rsid w:val="006B0AD9"/>
    <w:rsid w:val="006B0C4C"/>
    <w:rsid w:val="006B0FEA"/>
    <w:rsid w:val="006B1164"/>
    <w:rsid w:val="006B11D7"/>
    <w:rsid w:val="006B140B"/>
    <w:rsid w:val="006B14E2"/>
    <w:rsid w:val="006B1721"/>
    <w:rsid w:val="006B185E"/>
    <w:rsid w:val="006B19C5"/>
    <w:rsid w:val="006B19F1"/>
    <w:rsid w:val="006B1BB4"/>
    <w:rsid w:val="006B1CDA"/>
    <w:rsid w:val="006B2C6E"/>
    <w:rsid w:val="006B3241"/>
    <w:rsid w:val="006B330E"/>
    <w:rsid w:val="006B3359"/>
    <w:rsid w:val="006B33FE"/>
    <w:rsid w:val="006B387E"/>
    <w:rsid w:val="006B3997"/>
    <w:rsid w:val="006B3A63"/>
    <w:rsid w:val="006B3FF0"/>
    <w:rsid w:val="006B4511"/>
    <w:rsid w:val="006B4BD2"/>
    <w:rsid w:val="006B4EA8"/>
    <w:rsid w:val="006B51C7"/>
    <w:rsid w:val="006B5291"/>
    <w:rsid w:val="006B55D6"/>
    <w:rsid w:val="006B55F3"/>
    <w:rsid w:val="006B578D"/>
    <w:rsid w:val="006B58BA"/>
    <w:rsid w:val="006B5AA1"/>
    <w:rsid w:val="006B5E99"/>
    <w:rsid w:val="006B603D"/>
    <w:rsid w:val="006B6195"/>
    <w:rsid w:val="006B629A"/>
    <w:rsid w:val="006B648D"/>
    <w:rsid w:val="006B6546"/>
    <w:rsid w:val="006B6827"/>
    <w:rsid w:val="006B691A"/>
    <w:rsid w:val="006B6AF7"/>
    <w:rsid w:val="006B6C3E"/>
    <w:rsid w:val="006B6C71"/>
    <w:rsid w:val="006B715C"/>
    <w:rsid w:val="006B7A14"/>
    <w:rsid w:val="006B7A70"/>
    <w:rsid w:val="006B7DA0"/>
    <w:rsid w:val="006B7EC9"/>
    <w:rsid w:val="006B7F5F"/>
    <w:rsid w:val="006B7F9B"/>
    <w:rsid w:val="006C0363"/>
    <w:rsid w:val="006C03C2"/>
    <w:rsid w:val="006C04A5"/>
    <w:rsid w:val="006C05AC"/>
    <w:rsid w:val="006C0681"/>
    <w:rsid w:val="006C0AEA"/>
    <w:rsid w:val="006C0C95"/>
    <w:rsid w:val="006C0DE6"/>
    <w:rsid w:val="006C1376"/>
    <w:rsid w:val="006C1475"/>
    <w:rsid w:val="006C1771"/>
    <w:rsid w:val="006C1DAD"/>
    <w:rsid w:val="006C209F"/>
    <w:rsid w:val="006C253F"/>
    <w:rsid w:val="006C2573"/>
    <w:rsid w:val="006C29D3"/>
    <w:rsid w:val="006C2AFB"/>
    <w:rsid w:val="006C2B01"/>
    <w:rsid w:val="006C31B1"/>
    <w:rsid w:val="006C3936"/>
    <w:rsid w:val="006C3E39"/>
    <w:rsid w:val="006C3EDB"/>
    <w:rsid w:val="006C4444"/>
    <w:rsid w:val="006C46B1"/>
    <w:rsid w:val="006C4708"/>
    <w:rsid w:val="006C5081"/>
    <w:rsid w:val="006C51AB"/>
    <w:rsid w:val="006C552A"/>
    <w:rsid w:val="006C579A"/>
    <w:rsid w:val="006C5FE3"/>
    <w:rsid w:val="006C6704"/>
    <w:rsid w:val="006C6D9A"/>
    <w:rsid w:val="006C7270"/>
    <w:rsid w:val="006C73DC"/>
    <w:rsid w:val="006C7B16"/>
    <w:rsid w:val="006C7D00"/>
    <w:rsid w:val="006D030F"/>
    <w:rsid w:val="006D046F"/>
    <w:rsid w:val="006D055C"/>
    <w:rsid w:val="006D08C4"/>
    <w:rsid w:val="006D0B1F"/>
    <w:rsid w:val="006D0ED3"/>
    <w:rsid w:val="006D0FF3"/>
    <w:rsid w:val="006D102A"/>
    <w:rsid w:val="006D2242"/>
    <w:rsid w:val="006D288D"/>
    <w:rsid w:val="006D2E9D"/>
    <w:rsid w:val="006D382D"/>
    <w:rsid w:val="006D39D0"/>
    <w:rsid w:val="006D3DAD"/>
    <w:rsid w:val="006D3F91"/>
    <w:rsid w:val="006D4199"/>
    <w:rsid w:val="006D42D8"/>
    <w:rsid w:val="006D43CF"/>
    <w:rsid w:val="006D44C3"/>
    <w:rsid w:val="006D45E7"/>
    <w:rsid w:val="006D4702"/>
    <w:rsid w:val="006D4721"/>
    <w:rsid w:val="006D4747"/>
    <w:rsid w:val="006D4891"/>
    <w:rsid w:val="006D4D7B"/>
    <w:rsid w:val="006D53A0"/>
    <w:rsid w:val="006D548C"/>
    <w:rsid w:val="006D5B3A"/>
    <w:rsid w:val="006D5C6E"/>
    <w:rsid w:val="006D5EBA"/>
    <w:rsid w:val="006D645C"/>
    <w:rsid w:val="006D6498"/>
    <w:rsid w:val="006D64D1"/>
    <w:rsid w:val="006D65B9"/>
    <w:rsid w:val="006D672F"/>
    <w:rsid w:val="006D679B"/>
    <w:rsid w:val="006D6971"/>
    <w:rsid w:val="006D6DC9"/>
    <w:rsid w:val="006D6E62"/>
    <w:rsid w:val="006D755D"/>
    <w:rsid w:val="006D78FF"/>
    <w:rsid w:val="006E00E0"/>
    <w:rsid w:val="006E01A9"/>
    <w:rsid w:val="006E042D"/>
    <w:rsid w:val="006E0797"/>
    <w:rsid w:val="006E08B6"/>
    <w:rsid w:val="006E0D9B"/>
    <w:rsid w:val="006E0E32"/>
    <w:rsid w:val="006E126C"/>
    <w:rsid w:val="006E13D1"/>
    <w:rsid w:val="006E1464"/>
    <w:rsid w:val="006E1F93"/>
    <w:rsid w:val="006E2055"/>
    <w:rsid w:val="006E20CE"/>
    <w:rsid w:val="006E21E9"/>
    <w:rsid w:val="006E2275"/>
    <w:rsid w:val="006E257D"/>
    <w:rsid w:val="006E2970"/>
    <w:rsid w:val="006E298F"/>
    <w:rsid w:val="006E2C77"/>
    <w:rsid w:val="006E2FE3"/>
    <w:rsid w:val="006E317F"/>
    <w:rsid w:val="006E3267"/>
    <w:rsid w:val="006E3545"/>
    <w:rsid w:val="006E355E"/>
    <w:rsid w:val="006E40F2"/>
    <w:rsid w:val="006E418A"/>
    <w:rsid w:val="006E4391"/>
    <w:rsid w:val="006E44FB"/>
    <w:rsid w:val="006E464C"/>
    <w:rsid w:val="006E4809"/>
    <w:rsid w:val="006E501F"/>
    <w:rsid w:val="006E503A"/>
    <w:rsid w:val="006E55EA"/>
    <w:rsid w:val="006E599E"/>
    <w:rsid w:val="006E5AFB"/>
    <w:rsid w:val="006E5E04"/>
    <w:rsid w:val="006E5F74"/>
    <w:rsid w:val="006E60F1"/>
    <w:rsid w:val="006E6101"/>
    <w:rsid w:val="006E65D3"/>
    <w:rsid w:val="006E66DC"/>
    <w:rsid w:val="006E674E"/>
    <w:rsid w:val="006E6788"/>
    <w:rsid w:val="006E6AB3"/>
    <w:rsid w:val="006E6BA8"/>
    <w:rsid w:val="006E6E2F"/>
    <w:rsid w:val="006E70A8"/>
    <w:rsid w:val="006E7727"/>
    <w:rsid w:val="006E7918"/>
    <w:rsid w:val="006E7A19"/>
    <w:rsid w:val="006F0279"/>
    <w:rsid w:val="006F030A"/>
    <w:rsid w:val="006F07FA"/>
    <w:rsid w:val="006F0930"/>
    <w:rsid w:val="006F0A51"/>
    <w:rsid w:val="006F0BF8"/>
    <w:rsid w:val="006F0E38"/>
    <w:rsid w:val="006F173D"/>
    <w:rsid w:val="006F1C51"/>
    <w:rsid w:val="006F294B"/>
    <w:rsid w:val="006F2C21"/>
    <w:rsid w:val="006F3240"/>
    <w:rsid w:val="006F3583"/>
    <w:rsid w:val="006F384A"/>
    <w:rsid w:val="006F3B6E"/>
    <w:rsid w:val="006F4179"/>
    <w:rsid w:val="006F4238"/>
    <w:rsid w:val="006F44DA"/>
    <w:rsid w:val="006F47FE"/>
    <w:rsid w:val="006F4D0B"/>
    <w:rsid w:val="006F5018"/>
    <w:rsid w:val="006F50F3"/>
    <w:rsid w:val="006F51AD"/>
    <w:rsid w:val="006F51FF"/>
    <w:rsid w:val="006F528E"/>
    <w:rsid w:val="006F5607"/>
    <w:rsid w:val="006F5984"/>
    <w:rsid w:val="006F5DE5"/>
    <w:rsid w:val="006F6298"/>
    <w:rsid w:val="006F6999"/>
    <w:rsid w:val="006F69F3"/>
    <w:rsid w:val="006F6D69"/>
    <w:rsid w:val="006F7020"/>
    <w:rsid w:val="006F724B"/>
    <w:rsid w:val="006F73DD"/>
    <w:rsid w:val="006F7552"/>
    <w:rsid w:val="006F78D2"/>
    <w:rsid w:val="006F7E7E"/>
    <w:rsid w:val="007000BE"/>
    <w:rsid w:val="00700270"/>
    <w:rsid w:val="0070034A"/>
    <w:rsid w:val="00700709"/>
    <w:rsid w:val="00700AAB"/>
    <w:rsid w:val="00700E63"/>
    <w:rsid w:val="007014E7"/>
    <w:rsid w:val="0070169A"/>
    <w:rsid w:val="007020D4"/>
    <w:rsid w:val="007024A1"/>
    <w:rsid w:val="00702602"/>
    <w:rsid w:val="00702814"/>
    <w:rsid w:val="00702CC0"/>
    <w:rsid w:val="00702DE9"/>
    <w:rsid w:val="00702E63"/>
    <w:rsid w:val="007031C8"/>
    <w:rsid w:val="0070332B"/>
    <w:rsid w:val="007033E9"/>
    <w:rsid w:val="00703C5A"/>
    <w:rsid w:val="00703D0C"/>
    <w:rsid w:val="00703DEA"/>
    <w:rsid w:val="007044A3"/>
    <w:rsid w:val="007045BF"/>
    <w:rsid w:val="00704674"/>
    <w:rsid w:val="00704949"/>
    <w:rsid w:val="00704ADF"/>
    <w:rsid w:val="007051FA"/>
    <w:rsid w:val="00705612"/>
    <w:rsid w:val="00705693"/>
    <w:rsid w:val="0070591E"/>
    <w:rsid w:val="00705F6B"/>
    <w:rsid w:val="00706288"/>
    <w:rsid w:val="0070654A"/>
    <w:rsid w:val="0070699F"/>
    <w:rsid w:val="007071BB"/>
    <w:rsid w:val="00707352"/>
    <w:rsid w:val="00707870"/>
    <w:rsid w:val="0071060A"/>
    <w:rsid w:val="00710C2C"/>
    <w:rsid w:val="00710CC7"/>
    <w:rsid w:val="00710F6C"/>
    <w:rsid w:val="00711007"/>
    <w:rsid w:val="00711368"/>
    <w:rsid w:val="00711575"/>
    <w:rsid w:val="00711D5D"/>
    <w:rsid w:val="00711DB5"/>
    <w:rsid w:val="00712132"/>
    <w:rsid w:val="007129C4"/>
    <w:rsid w:val="00712C56"/>
    <w:rsid w:val="00713523"/>
    <w:rsid w:val="007136AD"/>
    <w:rsid w:val="00713835"/>
    <w:rsid w:val="00713839"/>
    <w:rsid w:val="00713A12"/>
    <w:rsid w:val="00713FF2"/>
    <w:rsid w:val="007147C2"/>
    <w:rsid w:val="00714AB6"/>
    <w:rsid w:val="00714E5B"/>
    <w:rsid w:val="00714E8B"/>
    <w:rsid w:val="00715135"/>
    <w:rsid w:val="00715BBC"/>
    <w:rsid w:val="0071600C"/>
    <w:rsid w:val="00716242"/>
    <w:rsid w:val="007162A8"/>
    <w:rsid w:val="00716333"/>
    <w:rsid w:val="00716699"/>
    <w:rsid w:val="0071692D"/>
    <w:rsid w:val="0071721A"/>
    <w:rsid w:val="007172E9"/>
    <w:rsid w:val="00717392"/>
    <w:rsid w:val="00717718"/>
    <w:rsid w:val="00717AE7"/>
    <w:rsid w:val="007200C8"/>
    <w:rsid w:val="007204A3"/>
    <w:rsid w:val="0072065F"/>
    <w:rsid w:val="007206AF"/>
    <w:rsid w:val="007206C2"/>
    <w:rsid w:val="00720756"/>
    <w:rsid w:val="00720860"/>
    <w:rsid w:val="00720BF9"/>
    <w:rsid w:val="00720C33"/>
    <w:rsid w:val="00720F3A"/>
    <w:rsid w:val="007213B9"/>
    <w:rsid w:val="007216A2"/>
    <w:rsid w:val="00721DC0"/>
    <w:rsid w:val="00721F87"/>
    <w:rsid w:val="00722059"/>
    <w:rsid w:val="00722535"/>
    <w:rsid w:val="007225E9"/>
    <w:rsid w:val="007226AF"/>
    <w:rsid w:val="00722BA0"/>
    <w:rsid w:val="00722F26"/>
    <w:rsid w:val="007230B2"/>
    <w:rsid w:val="007230F8"/>
    <w:rsid w:val="00723211"/>
    <w:rsid w:val="007232F0"/>
    <w:rsid w:val="00723406"/>
    <w:rsid w:val="00723F8A"/>
    <w:rsid w:val="0072429B"/>
    <w:rsid w:val="00724887"/>
    <w:rsid w:val="00725362"/>
    <w:rsid w:val="00725566"/>
    <w:rsid w:val="00725CB2"/>
    <w:rsid w:val="00725DA8"/>
    <w:rsid w:val="00725F13"/>
    <w:rsid w:val="00725F31"/>
    <w:rsid w:val="007263B0"/>
    <w:rsid w:val="0072664F"/>
    <w:rsid w:val="00726AF2"/>
    <w:rsid w:val="00726F68"/>
    <w:rsid w:val="007270FD"/>
    <w:rsid w:val="00727227"/>
    <w:rsid w:val="00727285"/>
    <w:rsid w:val="007273C1"/>
    <w:rsid w:val="00727A17"/>
    <w:rsid w:val="00727C83"/>
    <w:rsid w:val="00727CD8"/>
    <w:rsid w:val="00727CDA"/>
    <w:rsid w:val="00727E3C"/>
    <w:rsid w:val="00727F17"/>
    <w:rsid w:val="00730134"/>
    <w:rsid w:val="00730224"/>
    <w:rsid w:val="0073058D"/>
    <w:rsid w:val="007305FF"/>
    <w:rsid w:val="00730789"/>
    <w:rsid w:val="0073081C"/>
    <w:rsid w:val="0073087E"/>
    <w:rsid w:val="00730900"/>
    <w:rsid w:val="00730B92"/>
    <w:rsid w:val="0073107F"/>
    <w:rsid w:val="0073118A"/>
    <w:rsid w:val="007317E1"/>
    <w:rsid w:val="00731AEC"/>
    <w:rsid w:val="00731D5E"/>
    <w:rsid w:val="00731F68"/>
    <w:rsid w:val="00731F6F"/>
    <w:rsid w:val="00731F9C"/>
    <w:rsid w:val="007326F2"/>
    <w:rsid w:val="00732D54"/>
    <w:rsid w:val="00732DCC"/>
    <w:rsid w:val="00733059"/>
    <w:rsid w:val="007331E0"/>
    <w:rsid w:val="0073324F"/>
    <w:rsid w:val="007332DB"/>
    <w:rsid w:val="00733485"/>
    <w:rsid w:val="0073354D"/>
    <w:rsid w:val="007336A1"/>
    <w:rsid w:val="00733858"/>
    <w:rsid w:val="007339C4"/>
    <w:rsid w:val="00733A6F"/>
    <w:rsid w:val="007341E0"/>
    <w:rsid w:val="00734B11"/>
    <w:rsid w:val="00734B6E"/>
    <w:rsid w:val="00734C34"/>
    <w:rsid w:val="00734FC0"/>
    <w:rsid w:val="00735082"/>
    <w:rsid w:val="007351D8"/>
    <w:rsid w:val="007353F6"/>
    <w:rsid w:val="00735499"/>
    <w:rsid w:val="0073595E"/>
    <w:rsid w:val="00735B70"/>
    <w:rsid w:val="007365EB"/>
    <w:rsid w:val="00736761"/>
    <w:rsid w:val="00736949"/>
    <w:rsid w:val="00736BB0"/>
    <w:rsid w:val="00737233"/>
    <w:rsid w:val="00737282"/>
    <w:rsid w:val="0073741F"/>
    <w:rsid w:val="00737783"/>
    <w:rsid w:val="00737804"/>
    <w:rsid w:val="00737B38"/>
    <w:rsid w:val="0074027A"/>
    <w:rsid w:val="00740490"/>
    <w:rsid w:val="007405B9"/>
    <w:rsid w:val="00740DBF"/>
    <w:rsid w:val="00740E2E"/>
    <w:rsid w:val="0074123D"/>
    <w:rsid w:val="007412F8"/>
    <w:rsid w:val="00741686"/>
    <w:rsid w:val="007418E8"/>
    <w:rsid w:val="00741E0A"/>
    <w:rsid w:val="00742229"/>
    <w:rsid w:val="00742233"/>
    <w:rsid w:val="00742240"/>
    <w:rsid w:val="00742375"/>
    <w:rsid w:val="00742517"/>
    <w:rsid w:val="0074275A"/>
    <w:rsid w:val="00742C76"/>
    <w:rsid w:val="00743292"/>
    <w:rsid w:val="0074332E"/>
    <w:rsid w:val="00743398"/>
    <w:rsid w:val="00743615"/>
    <w:rsid w:val="00743885"/>
    <w:rsid w:val="007440EC"/>
    <w:rsid w:val="007442A7"/>
    <w:rsid w:val="0074437B"/>
    <w:rsid w:val="007444FD"/>
    <w:rsid w:val="00744614"/>
    <w:rsid w:val="0074463F"/>
    <w:rsid w:val="0074481E"/>
    <w:rsid w:val="00744AC1"/>
    <w:rsid w:val="0074503F"/>
    <w:rsid w:val="00745060"/>
    <w:rsid w:val="00745175"/>
    <w:rsid w:val="007452E2"/>
    <w:rsid w:val="00745525"/>
    <w:rsid w:val="0074562C"/>
    <w:rsid w:val="0074565C"/>
    <w:rsid w:val="007456FB"/>
    <w:rsid w:val="00745B92"/>
    <w:rsid w:val="00745E27"/>
    <w:rsid w:val="007463DB"/>
    <w:rsid w:val="0074668C"/>
    <w:rsid w:val="00746797"/>
    <w:rsid w:val="00746AAF"/>
    <w:rsid w:val="00746D06"/>
    <w:rsid w:val="007470BD"/>
    <w:rsid w:val="00747284"/>
    <w:rsid w:val="007472E2"/>
    <w:rsid w:val="0074733C"/>
    <w:rsid w:val="007478A9"/>
    <w:rsid w:val="007478CD"/>
    <w:rsid w:val="00747BF3"/>
    <w:rsid w:val="00750186"/>
    <w:rsid w:val="0075024C"/>
    <w:rsid w:val="00750581"/>
    <w:rsid w:val="0075062D"/>
    <w:rsid w:val="00750632"/>
    <w:rsid w:val="007507DC"/>
    <w:rsid w:val="00750991"/>
    <w:rsid w:val="00750A8D"/>
    <w:rsid w:val="00750B0F"/>
    <w:rsid w:val="00750E7D"/>
    <w:rsid w:val="00751C54"/>
    <w:rsid w:val="007520B3"/>
    <w:rsid w:val="0075221C"/>
    <w:rsid w:val="0075229B"/>
    <w:rsid w:val="00752A74"/>
    <w:rsid w:val="00752D86"/>
    <w:rsid w:val="00752F05"/>
    <w:rsid w:val="0075369E"/>
    <w:rsid w:val="00753D29"/>
    <w:rsid w:val="00754061"/>
    <w:rsid w:val="007542A8"/>
    <w:rsid w:val="00754349"/>
    <w:rsid w:val="0075472A"/>
    <w:rsid w:val="007548D6"/>
    <w:rsid w:val="00754A96"/>
    <w:rsid w:val="00754BD6"/>
    <w:rsid w:val="00754F83"/>
    <w:rsid w:val="00754FBF"/>
    <w:rsid w:val="007559AF"/>
    <w:rsid w:val="00755C0F"/>
    <w:rsid w:val="00755DFF"/>
    <w:rsid w:val="007560EB"/>
    <w:rsid w:val="007562B2"/>
    <w:rsid w:val="0075646C"/>
    <w:rsid w:val="0075688A"/>
    <w:rsid w:val="00757341"/>
    <w:rsid w:val="007573D1"/>
    <w:rsid w:val="00757624"/>
    <w:rsid w:val="00757E2D"/>
    <w:rsid w:val="00757ECE"/>
    <w:rsid w:val="00757EE4"/>
    <w:rsid w:val="00760091"/>
    <w:rsid w:val="007602A0"/>
    <w:rsid w:val="00760372"/>
    <w:rsid w:val="0076042D"/>
    <w:rsid w:val="007604DF"/>
    <w:rsid w:val="0076050E"/>
    <w:rsid w:val="00760ECB"/>
    <w:rsid w:val="007614F6"/>
    <w:rsid w:val="007616F1"/>
    <w:rsid w:val="00761AA8"/>
    <w:rsid w:val="00761C00"/>
    <w:rsid w:val="00761F3F"/>
    <w:rsid w:val="0076246A"/>
    <w:rsid w:val="00762600"/>
    <w:rsid w:val="00762790"/>
    <w:rsid w:val="00762D50"/>
    <w:rsid w:val="00762FA6"/>
    <w:rsid w:val="00763050"/>
    <w:rsid w:val="00763250"/>
    <w:rsid w:val="00763305"/>
    <w:rsid w:val="00763CB8"/>
    <w:rsid w:val="00764D6E"/>
    <w:rsid w:val="00764FBB"/>
    <w:rsid w:val="00765005"/>
    <w:rsid w:val="007652BA"/>
    <w:rsid w:val="007654DF"/>
    <w:rsid w:val="00765D15"/>
    <w:rsid w:val="00765D2F"/>
    <w:rsid w:val="00765EE1"/>
    <w:rsid w:val="007663B4"/>
    <w:rsid w:val="0076654B"/>
    <w:rsid w:val="00766925"/>
    <w:rsid w:val="00766B73"/>
    <w:rsid w:val="00766D2D"/>
    <w:rsid w:val="00766EE2"/>
    <w:rsid w:val="007671D3"/>
    <w:rsid w:val="007672CB"/>
    <w:rsid w:val="00767334"/>
    <w:rsid w:val="00767397"/>
    <w:rsid w:val="00767A32"/>
    <w:rsid w:val="00767A60"/>
    <w:rsid w:val="00767C27"/>
    <w:rsid w:val="00767F16"/>
    <w:rsid w:val="00767F3E"/>
    <w:rsid w:val="0077025A"/>
    <w:rsid w:val="007704E5"/>
    <w:rsid w:val="00770539"/>
    <w:rsid w:val="007705F2"/>
    <w:rsid w:val="0077065E"/>
    <w:rsid w:val="00770A4D"/>
    <w:rsid w:val="00771096"/>
    <w:rsid w:val="00771112"/>
    <w:rsid w:val="00771344"/>
    <w:rsid w:val="0077160E"/>
    <w:rsid w:val="00771BB4"/>
    <w:rsid w:val="00771DE9"/>
    <w:rsid w:val="0077263B"/>
    <w:rsid w:val="00772B51"/>
    <w:rsid w:val="0077337E"/>
    <w:rsid w:val="00773384"/>
    <w:rsid w:val="00773E5E"/>
    <w:rsid w:val="00773F7E"/>
    <w:rsid w:val="00774040"/>
    <w:rsid w:val="0077429D"/>
    <w:rsid w:val="007742FB"/>
    <w:rsid w:val="00774871"/>
    <w:rsid w:val="00774B87"/>
    <w:rsid w:val="00774DD4"/>
    <w:rsid w:val="0077514F"/>
    <w:rsid w:val="00775894"/>
    <w:rsid w:val="0077589B"/>
    <w:rsid w:val="007759D8"/>
    <w:rsid w:val="00775B5E"/>
    <w:rsid w:val="00775B8E"/>
    <w:rsid w:val="00775DAB"/>
    <w:rsid w:val="00775EFF"/>
    <w:rsid w:val="007761F7"/>
    <w:rsid w:val="007766D9"/>
    <w:rsid w:val="0077687B"/>
    <w:rsid w:val="00776BB0"/>
    <w:rsid w:val="00776C24"/>
    <w:rsid w:val="00776E09"/>
    <w:rsid w:val="00777111"/>
    <w:rsid w:val="0077714E"/>
    <w:rsid w:val="00777299"/>
    <w:rsid w:val="0077752F"/>
    <w:rsid w:val="007776B7"/>
    <w:rsid w:val="0077774F"/>
    <w:rsid w:val="0077781A"/>
    <w:rsid w:val="00777ADB"/>
    <w:rsid w:val="00777B48"/>
    <w:rsid w:val="00777C58"/>
    <w:rsid w:val="00777DC6"/>
    <w:rsid w:val="00777FBD"/>
    <w:rsid w:val="0078016E"/>
    <w:rsid w:val="007801DB"/>
    <w:rsid w:val="007803D9"/>
    <w:rsid w:val="00780823"/>
    <w:rsid w:val="00780866"/>
    <w:rsid w:val="00780AE1"/>
    <w:rsid w:val="00781237"/>
    <w:rsid w:val="00781352"/>
    <w:rsid w:val="007814C5"/>
    <w:rsid w:val="00781509"/>
    <w:rsid w:val="0078163B"/>
    <w:rsid w:val="00781B94"/>
    <w:rsid w:val="00781D75"/>
    <w:rsid w:val="007820B7"/>
    <w:rsid w:val="0078235A"/>
    <w:rsid w:val="00782477"/>
    <w:rsid w:val="0078252C"/>
    <w:rsid w:val="007826CE"/>
    <w:rsid w:val="00782C33"/>
    <w:rsid w:val="00782D5D"/>
    <w:rsid w:val="0078303D"/>
    <w:rsid w:val="007831C0"/>
    <w:rsid w:val="0078323D"/>
    <w:rsid w:val="007839E9"/>
    <w:rsid w:val="00783B92"/>
    <w:rsid w:val="00783B9D"/>
    <w:rsid w:val="007842DD"/>
    <w:rsid w:val="007843C4"/>
    <w:rsid w:val="00784431"/>
    <w:rsid w:val="007844EB"/>
    <w:rsid w:val="0078528E"/>
    <w:rsid w:val="0078569D"/>
    <w:rsid w:val="00785ED3"/>
    <w:rsid w:val="007860AE"/>
    <w:rsid w:val="0078617C"/>
    <w:rsid w:val="00786370"/>
    <w:rsid w:val="00786403"/>
    <w:rsid w:val="00786528"/>
    <w:rsid w:val="0078654D"/>
    <w:rsid w:val="00786965"/>
    <w:rsid w:val="0078716D"/>
    <w:rsid w:val="007874AF"/>
    <w:rsid w:val="00787C2B"/>
    <w:rsid w:val="00790065"/>
    <w:rsid w:val="0079043C"/>
    <w:rsid w:val="0079049D"/>
    <w:rsid w:val="0079061A"/>
    <w:rsid w:val="007907F6"/>
    <w:rsid w:val="00790AFC"/>
    <w:rsid w:val="00790B2F"/>
    <w:rsid w:val="00790B31"/>
    <w:rsid w:val="00791325"/>
    <w:rsid w:val="00791520"/>
    <w:rsid w:val="007915AF"/>
    <w:rsid w:val="0079164B"/>
    <w:rsid w:val="00791899"/>
    <w:rsid w:val="00791F9D"/>
    <w:rsid w:val="007922CB"/>
    <w:rsid w:val="007929B9"/>
    <w:rsid w:val="00792A6C"/>
    <w:rsid w:val="00792D19"/>
    <w:rsid w:val="00792D4C"/>
    <w:rsid w:val="00792D73"/>
    <w:rsid w:val="00792E05"/>
    <w:rsid w:val="00792FE0"/>
    <w:rsid w:val="00793191"/>
    <w:rsid w:val="007936D4"/>
    <w:rsid w:val="00793FCC"/>
    <w:rsid w:val="00794668"/>
    <w:rsid w:val="007947D8"/>
    <w:rsid w:val="0079488B"/>
    <w:rsid w:val="00794CBD"/>
    <w:rsid w:val="007951AE"/>
    <w:rsid w:val="007953B9"/>
    <w:rsid w:val="007956CB"/>
    <w:rsid w:val="00795740"/>
    <w:rsid w:val="00795CF7"/>
    <w:rsid w:val="00795ED5"/>
    <w:rsid w:val="00796831"/>
    <w:rsid w:val="00796844"/>
    <w:rsid w:val="00796941"/>
    <w:rsid w:val="00796DC1"/>
    <w:rsid w:val="00796F0A"/>
    <w:rsid w:val="0079707E"/>
    <w:rsid w:val="0079729F"/>
    <w:rsid w:val="0079750E"/>
    <w:rsid w:val="00797531"/>
    <w:rsid w:val="00797535"/>
    <w:rsid w:val="007978DF"/>
    <w:rsid w:val="007A0154"/>
    <w:rsid w:val="007A0578"/>
    <w:rsid w:val="007A085C"/>
    <w:rsid w:val="007A1298"/>
    <w:rsid w:val="007A19BC"/>
    <w:rsid w:val="007A1B01"/>
    <w:rsid w:val="007A1E06"/>
    <w:rsid w:val="007A2C99"/>
    <w:rsid w:val="007A37DB"/>
    <w:rsid w:val="007A38FB"/>
    <w:rsid w:val="007A3C1F"/>
    <w:rsid w:val="007A457B"/>
    <w:rsid w:val="007A462A"/>
    <w:rsid w:val="007A479C"/>
    <w:rsid w:val="007A483B"/>
    <w:rsid w:val="007A5071"/>
    <w:rsid w:val="007A56FD"/>
    <w:rsid w:val="007A5A33"/>
    <w:rsid w:val="007A5DBA"/>
    <w:rsid w:val="007A604D"/>
    <w:rsid w:val="007A606F"/>
    <w:rsid w:val="007A6B97"/>
    <w:rsid w:val="007A6C57"/>
    <w:rsid w:val="007A7347"/>
    <w:rsid w:val="007A7530"/>
    <w:rsid w:val="007A75DD"/>
    <w:rsid w:val="007A7643"/>
    <w:rsid w:val="007A76E7"/>
    <w:rsid w:val="007A7736"/>
    <w:rsid w:val="007A7839"/>
    <w:rsid w:val="007A79AF"/>
    <w:rsid w:val="007B07B1"/>
    <w:rsid w:val="007B08AA"/>
    <w:rsid w:val="007B09A9"/>
    <w:rsid w:val="007B0BDE"/>
    <w:rsid w:val="007B1139"/>
    <w:rsid w:val="007B18CF"/>
    <w:rsid w:val="007B1981"/>
    <w:rsid w:val="007B1AE9"/>
    <w:rsid w:val="007B1B7C"/>
    <w:rsid w:val="007B203A"/>
    <w:rsid w:val="007B2453"/>
    <w:rsid w:val="007B2462"/>
    <w:rsid w:val="007B2602"/>
    <w:rsid w:val="007B2AFA"/>
    <w:rsid w:val="007B2B1B"/>
    <w:rsid w:val="007B3034"/>
    <w:rsid w:val="007B3104"/>
    <w:rsid w:val="007B352F"/>
    <w:rsid w:val="007B36A1"/>
    <w:rsid w:val="007B36E1"/>
    <w:rsid w:val="007B3AEF"/>
    <w:rsid w:val="007B3D3C"/>
    <w:rsid w:val="007B4223"/>
    <w:rsid w:val="007B4464"/>
    <w:rsid w:val="007B44DE"/>
    <w:rsid w:val="007B47BC"/>
    <w:rsid w:val="007B4CC3"/>
    <w:rsid w:val="007B4EB8"/>
    <w:rsid w:val="007B4F17"/>
    <w:rsid w:val="007B519E"/>
    <w:rsid w:val="007B525F"/>
    <w:rsid w:val="007B536A"/>
    <w:rsid w:val="007B56DE"/>
    <w:rsid w:val="007B5857"/>
    <w:rsid w:val="007B5901"/>
    <w:rsid w:val="007B5DB6"/>
    <w:rsid w:val="007B61D1"/>
    <w:rsid w:val="007B622E"/>
    <w:rsid w:val="007B637D"/>
    <w:rsid w:val="007B639C"/>
    <w:rsid w:val="007B63B4"/>
    <w:rsid w:val="007B647E"/>
    <w:rsid w:val="007B662B"/>
    <w:rsid w:val="007B6A8B"/>
    <w:rsid w:val="007B6E74"/>
    <w:rsid w:val="007B6EF8"/>
    <w:rsid w:val="007B73D9"/>
    <w:rsid w:val="007B7525"/>
    <w:rsid w:val="007B79DD"/>
    <w:rsid w:val="007B7C9A"/>
    <w:rsid w:val="007B7E9A"/>
    <w:rsid w:val="007B7F82"/>
    <w:rsid w:val="007C0D85"/>
    <w:rsid w:val="007C0DD8"/>
    <w:rsid w:val="007C114F"/>
    <w:rsid w:val="007C1835"/>
    <w:rsid w:val="007C1F25"/>
    <w:rsid w:val="007C1F99"/>
    <w:rsid w:val="007C1FBE"/>
    <w:rsid w:val="007C22DD"/>
    <w:rsid w:val="007C2438"/>
    <w:rsid w:val="007C25BC"/>
    <w:rsid w:val="007C264C"/>
    <w:rsid w:val="007C28BD"/>
    <w:rsid w:val="007C2997"/>
    <w:rsid w:val="007C2B57"/>
    <w:rsid w:val="007C2F6F"/>
    <w:rsid w:val="007C3253"/>
    <w:rsid w:val="007C370F"/>
    <w:rsid w:val="007C3814"/>
    <w:rsid w:val="007C397F"/>
    <w:rsid w:val="007C3A08"/>
    <w:rsid w:val="007C4346"/>
    <w:rsid w:val="007C4371"/>
    <w:rsid w:val="007C4382"/>
    <w:rsid w:val="007C43DD"/>
    <w:rsid w:val="007C4765"/>
    <w:rsid w:val="007C47A8"/>
    <w:rsid w:val="007C484A"/>
    <w:rsid w:val="007C4AC7"/>
    <w:rsid w:val="007C4CAD"/>
    <w:rsid w:val="007C4F26"/>
    <w:rsid w:val="007C4F8C"/>
    <w:rsid w:val="007C54D4"/>
    <w:rsid w:val="007C57E6"/>
    <w:rsid w:val="007C5937"/>
    <w:rsid w:val="007C5B5D"/>
    <w:rsid w:val="007C5C23"/>
    <w:rsid w:val="007C5D47"/>
    <w:rsid w:val="007C5DC3"/>
    <w:rsid w:val="007C60D5"/>
    <w:rsid w:val="007C62BA"/>
    <w:rsid w:val="007C63EB"/>
    <w:rsid w:val="007C658E"/>
    <w:rsid w:val="007C661B"/>
    <w:rsid w:val="007C67B8"/>
    <w:rsid w:val="007C6888"/>
    <w:rsid w:val="007C69A5"/>
    <w:rsid w:val="007C6B67"/>
    <w:rsid w:val="007C6FEA"/>
    <w:rsid w:val="007C7150"/>
    <w:rsid w:val="007C72E8"/>
    <w:rsid w:val="007C76D0"/>
    <w:rsid w:val="007C7811"/>
    <w:rsid w:val="007C78BB"/>
    <w:rsid w:val="007C78E4"/>
    <w:rsid w:val="007C7DBE"/>
    <w:rsid w:val="007C7E83"/>
    <w:rsid w:val="007C7EF2"/>
    <w:rsid w:val="007C7F19"/>
    <w:rsid w:val="007D01F2"/>
    <w:rsid w:val="007D02EC"/>
    <w:rsid w:val="007D0480"/>
    <w:rsid w:val="007D09C6"/>
    <w:rsid w:val="007D0B8F"/>
    <w:rsid w:val="007D0C35"/>
    <w:rsid w:val="007D0C8B"/>
    <w:rsid w:val="007D0D69"/>
    <w:rsid w:val="007D0FDB"/>
    <w:rsid w:val="007D109D"/>
    <w:rsid w:val="007D1183"/>
    <w:rsid w:val="007D14B4"/>
    <w:rsid w:val="007D14BA"/>
    <w:rsid w:val="007D1A73"/>
    <w:rsid w:val="007D1AC1"/>
    <w:rsid w:val="007D1C6C"/>
    <w:rsid w:val="007D1FCB"/>
    <w:rsid w:val="007D2044"/>
    <w:rsid w:val="007D212E"/>
    <w:rsid w:val="007D2875"/>
    <w:rsid w:val="007D2884"/>
    <w:rsid w:val="007D29C6"/>
    <w:rsid w:val="007D29D4"/>
    <w:rsid w:val="007D2D83"/>
    <w:rsid w:val="007D2F65"/>
    <w:rsid w:val="007D3313"/>
    <w:rsid w:val="007D3893"/>
    <w:rsid w:val="007D3C60"/>
    <w:rsid w:val="007D3DD7"/>
    <w:rsid w:val="007D3F76"/>
    <w:rsid w:val="007D43EE"/>
    <w:rsid w:val="007D4597"/>
    <w:rsid w:val="007D45A9"/>
    <w:rsid w:val="007D4A79"/>
    <w:rsid w:val="007D4DFE"/>
    <w:rsid w:val="007D506F"/>
    <w:rsid w:val="007D5086"/>
    <w:rsid w:val="007D5406"/>
    <w:rsid w:val="007D57E8"/>
    <w:rsid w:val="007D5B6F"/>
    <w:rsid w:val="007D5C35"/>
    <w:rsid w:val="007D5D5F"/>
    <w:rsid w:val="007D61EE"/>
    <w:rsid w:val="007D67D5"/>
    <w:rsid w:val="007D6A07"/>
    <w:rsid w:val="007D6A8C"/>
    <w:rsid w:val="007D6B2C"/>
    <w:rsid w:val="007D6C43"/>
    <w:rsid w:val="007D6F11"/>
    <w:rsid w:val="007D725E"/>
    <w:rsid w:val="007D7282"/>
    <w:rsid w:val="007D7298"/>
    <w:rsid w:val="007D749C"/>
    <w:rsid w:val="007D755A"/>
    <w:rsid w:val="007D7634"/>
    <w:rsid w:val="007D77F7"/>
    <w:rsid w:val="007D7AAD"/>
    <w:rsid w:val="007D7B7E"/>
    <w:rsid w:val="007E0034"/>
    <w:rsid w:val="007E0068"/>
    <w:rsid w:val="007E04C0"/>
    <w:rsid w:val="007E05C4"/>
    <w:rsid w:val="007E0876"/>
    <w:rsid w:val="007E0948"/>
    <w:rsid w:val="007E0E94"/>
    <w:rsid w:val="007E10CF"/>
    <w:rsid w:val="007E1254"/>
    <w:rsid w:val="007E13B2"/>
    <w:rsid w:val="007E15F1"/>
    <w:rsid w:val="007E1685"/>
    <w:rsid w:val="007E19B9"/>
    <w:rsid w:val="007E1AE7"/>
    <w:rsid w:val="007E2103"/>
    <w:rsid w:val="007E23B6"/>
    <w:rsid w:val="007E2521"/>
    <w:rsid w:val="007E253C"/>
    <w:rsid w:val="007E257F"/>
    <w:rsid w:val="007E26C9"/>
    <w:rsid w:val="007E2C75"/>
    <w:rsid w:val="007E2DCD"/>
    <w:rsid w:val="007E2F25"/>
    <w:rsid w:val="007E33D2"/>
    <w:rsid w:val="007E3675"/>
    <w:rsid w:val="007E3750"/>
    <w:rsid w:val="007E3841"/>
    <w:rsid w:val="007E3943"/>
    <w:rsid w:val="007E47B4"/>
    <w:rsid w:val="007E4B9C"/>
    <w:rsid w:val="007E503F"/>
    <w:rsid w:val="007E506F"/>
    <w:rsid w:val="007E5140"/>
    <w:rsid w:val="007E5391"/>
    <w:rsid w:val="007E545D"/>
    <w:rsid w:val="007E545F"/>
    <w:rsid w:val="007E55F8"/>
    <w:rsid w:val="007E577E"/>
    <w:rsid w:val="007E5BDD"/>
    <w:rsid w:val="007E5FC0"/>
    <w:rsid w:val="007E6084"/>
    <w:rsid w:val="007E6142"/>
    <w:rsid w:val="007E618C"/>
    <w:rsid w:val="007E6413"/>
    <w:rsid w:val="007E6464"/>
    <w:rsid w:val="007E65C0"/>
    <w:rsid w:val="007E690C"/>
    <w:rsid w:val="007E6A13"/>
    <w:rsid w:val="007E7292"/>
    <w:rsid w:val="007E774D"/>
    <w:rsid w:val="007E7BB8"/>
    <w:rsid w:val="007E7F4A"/>
    <w:rsid w:val="007F01A1"/>
    <w:rsid w:val="007F0975"/>
    <w:rsid w:val="007F0F68"/>
    <w:rsid w:val="007F0F9B"/>
    <w:rsid w:val="007F13ED"/>
    <w:rsid w:val="007F1540"/>
    <w:rsid w:val="007F1543"/>
    <w:rsid w:val="007F1666"/>
    <w:rsid w:val="007F169F"/>
    <w:rsid w:val="007F1781"/>
    <w:rsid w:val="007F1DD5"/>
    <w:rsid w:val="007F23DD"/>
    <w:rsid w:val="007F288C"/>
    <w:rsid w:val="007F2CCA"/>
    <w:rsid w:val="007F2CDD"/>
    <w:rsid w:val="007F2E2D"/>
    <w:rsid w:val="007F2FF6"/>
    <w:rsid w:val="007F3131"/>
    <w:rsid w:val="007F32E5"/>
    <w:rsid w:val="007F354D"/>
    <w:rsid w:val="007F3F96"/>
    <w:rsid w:val="007F40A1"/>
    <w:rsid w:val="007F4354"/>
    <w:rsid w:val="007F441B"/>
    <w:rsid w:val="007F445F"/>
    <w:rsid w:val="007F45A8"/>
    <w:rsid w:val="007F4A22"/>
    <w:rsid w:val="007F4B4B"/>
    <w:rsid w:val="007F4CB5"/>
    <w:rsid w:val="007F4E55"/>
    <w:rsid w:val="007F5138"/>
    <w:rsid w:val="007F518E"/>
    <w:rsid w:val="007F52BD"/>
    <w:rsid w:val="007F5582"/>
    <w:rsid w:val="007F58F4"/>
    <w:rsid w:val="007F595B"/>
    <w:rsid w:val="007F6A57"/>
    <w:rsid w:val="007F6D52"/>
    <w:rsid w:val="007F6EED"/>
    <w:rsid w:val="007F6F96"/>
    <w:rsid w:val="007F712F"/>
    <w:rsid w:val="007F72E4"/>
    <w:rsid w:val="007F7336"/>
    <w:rsid w:val="007F74BE"/>
    <w:rsid w:val="007F74C4"/>
    <w:rsid w:val="007F764F"/>
    <w:rsid w:val="007F7A09"/>
    <w:rsid w:val="007F7A8F"/>
    <w:rsid w:val="007F7CC7"/>
    <w:rsid w:val="007F7EF2"/>
    <w:rsid w:val="00800158"/>
    <w:rsid w:val="008007E8"/>
    <w:rsid w:val="0080091B"/>
    <w:rsid w:val="00800BEB"/>
    <w:rsid w:val="00801762"/>
    <w:rsid w:val="00801AA6"/>
    <w:rsid w:val="00801BF0"/>
    <w:rsid w:val="00801D99"/>
    <w:rsid w:val="0080208F"/>
    <w:rsid w:val="00802121"/>
    <w:rsid w:val="00802286"/>
    <w:rsid w:val="008023CE"/>
    <w:rsid w:val="008029EB"/>
    <w:rsid w:val="00802D69"/>
    <w:rsid w:val="00802FB5"/>
    <w:rsid w:val="008031D2"/>
    <w:rsid w:val="00803265"/>
    <w:rsid w:val="0080374C"/>
    <w:rsid w:val="00803798"/>
    <w:rsid w:val="00803876"/>
    <w:rsid w:val="00803D9B"/>
    <w:rsid w:val="00803EB1"/>
    <w:rsid w:val="00803EB4"/>
    <w:rsid w:val="008043F8"/>
    <w:rsid w:val="00804A99"/>
    <w:rsid w:val="00804C80"/>
    <w:rsid w:val="00804E2A"/>
    <w:rsid w:val="008051C1"/>
    <w:rsid w:val="0080530E"/>
    <w:rsid w:val="008054E8"/>
    <w:rsid w:val="00805A47"/>
    <w:rsid w:val="00805C05"/>
    <w:rsid w:val="00805C77"/>
    <w:rsid w:val="00806043"/>
    <w:rsid w:val="0080686B"/>
    <w:rsid w:val="00806C7D"/>
    <w:rsid w:val="00806D95"/>
    <w:rsid w:val="008071E2"/>
    <w:rsid w:val="00807347"/>
    <w:rsid w:val="0081005E"/>
    <w:rsid w:val="00810161"/>
    <w:rsid w:val="00810309"/>
    <w:rsid w:val="0081072C"/>
    <w:rsid w:val="008109B6"/>
    <w:rsid w:val="00810E1B"/>
    <w:rsid w:val="00810E98"/>
    <w:rsid w:val="008115BD"/>
    <w:rsid w:val="008117F7"/>
    <w:rsid w:val="00811B41"/>
    <w:rsid w:val="008120BF"/>
    <w:rsid w:val="00812432"/>
    <w:rsid w:val="00812A3A"/>
    <w:rsid w:val="008130C5"/>
    <w:rsid w:val="008136EC"/>
    <w:rsid w:val="0081387D"/>
    <w:rsid w:val="00813A31"/>
    <w:rsid w:val="00813CEA"/>
    <w:rsid w:val="00813D82"/>
    <w:rsid w:val="00813F9E"/>
    <w:rsid w:val="00814036"/>
    <w:rsid w:val="00814456"/>
    <w:rsid w:val="008146B7"/>
    <w:rsid w:val="00814D6F"/>
    <w:rsid w:val="00815A05"/>
    <w:rsid w:val="00815A52"/>
    <w:rsid w:val="00815AC2"/>
    <w:rsid w:val="00816306"/>
    <w:rsid w:val="008168DB"/>
    <w:rsid w:val="00816CA5"/>
    <w:rsid w:val="00816CC3"/>
    <w:rsid w:val="00816FCE"/>
    <w:rsid w:val="0081765F"/>
    <w:rsid w:val="00817660"/>
    <w:rsid w:val="0081766C"/>
    <w:rsid w:val="00817C17"/>
    <w:rsid w:val="00817EBB"/>
    <w:rsid w:val="008205B6"/>
    <w:rsid w:val="00820A0F"/>
    <w:rsid w:val="00820A52"/>
    <w:rsid w:val="00820F53"/>
    <w:rsid w:val="00820FB6"/>
    <w:rsid w:val="008210D1"/>
    <w:rsid w:val="00821215"/>
    <w:rsid w:val="008217B1"/>
    <w:rsid w:val="008218F1"/>
    <w:rsid w:val="008219F8"/>
    <w:rsid w:val="00821C20"/>
    <w:rsid w:val="00821E68"/>
    <w:rsid w:val="00822028"/>
    <w:rsid w:val="0082276A"/>
    <w:rsid w:val="008227C1"/>
    <w:rsid w:val="0082294E"/>
    <w:rsid w:val="008230F2"/>
    <w:rsid w:val="00823987"/>
    <w:rsid w:val="00823A75"/>
    <w:rsid w:val="00823FCC"/>
    <w:rsid w:val="00823FEF"/>
    <w:rsid w:val="008240C3"/>
    <w:rsid w:val="00824266"/>
    <w:rsid w:val="00824301"/>
    <w:rsid w:val="00824312"/>
    <w:rsid w:val="00824339"/>
    <w:rsid w:val="0082442B"/>
    <w:rsid w:val="00824450"/>
    <w:rsid w:val="008245E9"/>
    <w:rsid w:val="00824BE7"/>
    <w:rsid w:val="00824D5D"/>
    <w:rsid w:val="00824DCF"/>
    <w:rsid w:val="0082518D"/>
    <w:rsid w:val="008252BC"/>
    <w:rsid w:val="008252CA"/>
    <w:rsid w:val="00825D61"/>
    <w:rsid w:val="00826077"/>
    <w:rsid w:val="0082610B"/>
    <w:rsid w:val="008263A2"/>
    <w:rsid w:val="00826825"/>
    <w:rsid w:val="0082683F"/>
    <w:rsid w:val="00826CD2"/>
    <w:rsid w:val="00826FD1"/>
    <w:rsid w:val="00827336"/>
    <w:rsid w:val="00827526"/>
    <w:rsid w:val="0082761C"/>
    <w:rsid w:val="00827779"/>
    <w:rsid w:val="00827A6D"/>
    <w:rsid w:val="00827A7D"/>
    <w:rsid w:val="00827D38"/>
    <w:rsid w:val="00830701"/>
    <w:rsid w:val="00830743"/>
    <w:rsid w:val="00830B7C"/>
    <w:rsid w:val="00830BDE"/>
    <w:rsid w:val="00830C8E"/>
    <w:rsid w:val="00830FC6"/>
    <w:rsid w:val="0083129A"/>
    <w:rsid w:val="00831886"/>
    <w:rsid w:val="008319B3"/>
    <w:rsid w:val="00831A05"/>
    <w:rsid w:val="00831C63"/>
    <w:rsid w:val="00831CFF"/>
    <w:rsid w:val="008324C9"/>
    <w:rsid w:val="008326E9"/>
    <w:rsid w:val="008330F8"/>
    <w:rsid w:val="0083374B"/>
    <w:rsid w:val="0083383F"/>
    <w:rsid w:val="00833A3E"/>
    <w:rsid w:val="008344B7"/>
    <w:rsid w:val="00834EF1"/>
    <w:rsid w:val="00835118"/>
    <w:rsid w:val="0083591F"/>
    <w:rsid w:val="00835B06"/>
    <w:rsid w:val="00835C96"/>
    <w:rsid w:val="00835ED4"/>
    <w:rsid w:val="0083612C"/>
    <w:rsid w:val="00836142"/>
    <w:rsid w:val="008365DA"/>
    <w:rsid w:val="008365E0"/>
    <w:rsid w:val="00836790"/>
    <w:rsid w:val="00836877"/>
    <w:rsid w:val="0083721F"/>
    <w:rsid w:val="008372C3"/>
    <w:rsid w:val="00837E9F"/>
    <w:rsid w:val="00837FA8"/>
    <w:rsid w:val="008402DF"/>
    <w:rsid w:val="008403B4"/>
    <w:rsid w:val="0084051E"/>
    <w:rsid w:val="008405C6"/>
    <w:rsid w:val="008407DE"/>
    <w:rsid w:val="00840857"/>
    <w:rsid w:val="00840DE1"/>
    <w:rsid w:val="008410B0"/>
    <w:rsid w:val="00841110"/>
    <w:rsid w:val="0084145D"/>
    <w:rsid w:val="008414B4"/>
    <w:rsid w:val="008415FA"/>
    <w:rsid w:val="00841AA0"/>
    <w:rsid w:val="00841D79"/>
    <w:rsid w:val="00842187"/>
    <w:rsid w:val="0084220D"/>
    <w:rsid w:val="008424BC"/>
    <w:rsid w:val="00842B06"/>
    <w:rsid w:val="00842B34"/>
    <w:rsid w:val="0084334C"/>
    <w:rsid w:val="008433AB"/>
    <w:rsid w:val="008436C4"/>
    <w:rsid w:val="00843C45"/>
    <w:rsid w:val="00843D51"/>
    <w:rsid w:val="00843E79"/>
    <w:rsid w:val="00844160"/>
    <w:rsid w:val="0084438B"/>
    <w:rsid w:val="008443DF"/>
    <w:rsid w:val="0084455F"/>
    <w:rsid w:val="0084468C"/>
    <w:rsid w:val="008448C8"/>
    <w:rsid w:val="0084513E"/>
    <w:rsid w:val="008455B5"/>
    <w:rsid w:val="0084568E"/>
    <w:rsid w:val="008457AE"/>
    <w:rsid w:val="00845B31"/>
    <w:rsid w:val="00845B7B"/>
    <w:rsid w:val="00847001"/>
    <w:rsid w:val="008472C1"/>
    <w:rsid w:val="00847394"/>
    <w:rsid w:val="0084775E"/>
    <w:rsid w:val="008477F7"/>
    <w:rsid w:val="008479A1"/>
    <w:rsid w:val="008506A2"/>
    <w:rsid w:val="008506CB"/>
    <w:rsid w:val="00850A6A"/>
    <w:rsid w:val="00850A9D"/>
    <w:rsid w:val="00850ABD"/>
    <w:rsid w:val="00850AFF"/>
    <w:rsid w:val="00850BB9"/>
    <w:rsid w:val="00850D84"/>
    <w:rsid w:val="00850FD7"/>
    <w:rsid w:val="008512F9"/>
    <w:rsid w:val="008513C6"/>
    <w:rsid w:val="008516B8"/>
    <w:rsid w:val="008518A8"/>
    <w:rsid w:val="00851A50"/>
    <w:rsid w:val="00851D23"/>
    <w:rsid w:val="00851D33"/>
    <w:rsid w:val="00852413"/>
    <w:rsid w:val="00852494"/>
    <w:rsid w:val="0085257D"/>
    <w:rsid w:val="00852877"/>
    <w:rsid w:val="008528C5"/>
    <w:rsid w:val="00852F4E"/>
    <w:rsid w:val="008531AF"/>
    <w:rsid w:val="008532E8"/>
    <w:rsid w:val="008534F4"/>
    <w:rsid w:val="008543B4"/>
    <w:rsid w:val="00854CAD"/>
    <w:rsid w:val="00854DE5"/>
    <w:rsid w:val="00854E93"/>
    <w:rsid w:val="008552E0"/>
    <w:rsid w:val="00855C8F"/>
    <w:rsid w:val="00855CD1"/>
    <w:rsid w:val="0085602D"/>
    <w:rsid w:val="00856605"/>
    <w:rsid w:val="00856611"/>
    <w:rsid w:val="0085680D"/>
    <w:rsid w:val="008569DB"/>
    <w:rsid w:val="00856A47"/>
    <w:rsid w:val="00857423"/>
    <w:rsid w:val="008576D3"/>
    <w:rsid w:val="00857835"/>
    <w:rsid w:val="00857CE3"/>
    <w:rsid w:val="00857DC4"/>
    <w:rsid w:val="00860705"/>
    <w:rsid w:val="0086078B"/>
    <w:rsid w:val="00861402"/>
    <w:rsid w:val="0086172E"/>
    <w:rsid w:val="00861987"/>
    <w:rsid w:val="00861EC6"/>
    <w:rsid w:val="00863108"/>
    <w:rsid w:val="008632F9"/>
    <w:rsid w:val="008636ED"/>
    <w:rsid w:val="0086375E"/>
    <w:rsid w:val="00863774"/>
    <w:rsid w:val="008637BA"/>
    <w:rsid w:val="00863E93"/>
    <w:rsid w:val="00864309"/>
    <w:rsid w:val="0086455C"/>
    <w:rsid w:val="00864570"/>
    <w:rsid w:val="00864E4C"/>
    <w:rsid w:val="00864E67"/>
    <w:rsid w:val="00864E76"/>
    <w:rsid w:val="0086501B"/>
    <w:rsid w:val="00865330"/>
    <w:rsid w:val="00865810"/>
    <w:rsid w:val="00865F08"/>
    <w:rsid w:val="00866008"/>
    <w:rsid w:val="0086646F"/>
    <w:rsid w:val="0086663D"/>
    <w:rsid w:val="00866833"/>
    <w:rsid w:val="00866A48"/>
    <w:rsid w:val="00866ABE"/>
    <w:rsid w:val="00866ACD"/>
    <w:rsid w:val="00866CC7"/>
    <w:rsid w:val="00866D20"/>
    <w:rsid w:val="008672A3"/>
    <w:rsid w:val="0086737E"/>
    <w:rsid w:val="008677CB"/>
    <w:rsid w:val="00867EB0"/>
    <w:rsid w:val="00870160"/>
    <w:rsid w:val="008701B6"/>
    <w:rsid w:val="0087026E"/>
    <w:rsid w:val="00870343"/>
    <w:rsid w:val="00870688"/>
    <w:rsid w:val="0087096B"/>
    <w:rsid w:val="00870EA7"/>
    <w:rsid w:val="008713AA"/>
    <w:rsid w:val="0087143D"/>
    <w:rsid w:val="0087145D"/>
    <w:rsid w:val="0087146C"/>
    <w:rsid w:val="0087154C"/>
    <w:rsid w:val="008716D6"/>
    <w:rsid w:val="00871844"/>
    <w:rsid w:val="00871BEA"/>
    <w:rsid w:val="00871ED8"/>
    <w:rsid w:val="00871EEB"/>
    <w:rsid w:val="00871F7F"/>
    <w:rsid w:val="008724A6"/>
    <w:rsid w:val="008724FA"/>
    <w:rsid w:val="008726E1"/>
    <w:rsid w:val="0087287E"/>
    <w:rsid w:val="00872AD9"/>
    <w:rsid w:val="00873262"/>
    <w:rsid w:val="008737DD"/>
    <w:rsid w:val="00873885"/>
    <w:rsid w:val="00873AF2"/>
    <w:rsid w:val="008740B8"/>
    <w:rsid w:val="00874526"/>
    <w:rsid w:val="00874972"/>
    <w:rsid w:val="008750E5"/>
    <w:rsid w:val="008751CB"/>
    <w:rsid w:val="008759C2"/>
    <w:rsid w:val="00875D8C"/>
    <w:rsid w:val="00875F70"/>
    <w:rsid w:val="00876003"/>
    <w:rsid w:val="00876021"/>
    <w:rsid w:val="008760E7"/>
    <w:rsid w:val="0087618B"/>
    <w:rsid w:val="0087625C"/>
    <w:rsid w:val="00876A82"/>
    <w:rsid w:val="00876D91"/>
    <w:rsid w:val="00876F39"/>
    <w:rsid w:val="00877244"/>
    <w:rsid w:val="0087724F"/>
    <w:rsid w:val="00877559"/>
    <w:rsid w:val="00877758"/>
    <w:rsid w:val="00877774"/>
    <w:rsid w:val="00877853"/>
    <w:rsid w:val="008778AB"/>
    <w:rsid w:val="00877DDC"/>
    <w:rsid w:val="0088000C"/>
    <w:rsid w:val="00880180"/>
    <w:rsid w:val="00880482"/>
    <w:rsid w:val="0088059E"/>
    <w:rsid w:val="008808B7"/>
    <w:rsid w:val="008809AF"/>
    <w:rsid w:val="00880BCA"/>
    <w:rsid w:val="00880D8E"/>
    <w:rsid w:val="00880E3B"/>
    <w:rsid w:val="00880F71"/>
    <w:rsid w:val="008811D5"/>
    <w:rsid w:val="008812FE"/>
    <w:rsid w:val="00881406"/>
    <w:rsid w:val="00881499"/>
    <w:rsid w:val="0088161E"/>
    <w:rsid w:val="00882327"/>
    <w:rsid w:val="00882C9B"/>
    <w:rsid w:val="00882E72"/>
    <w:rsid w:val="008834F6"/>
    <w:rsid w:val="008835FC"/>
    <w:rsid w:val="00883661"/>
    <w:rsid w:val="008836BE"/>
    <w:rsid w:val="00883F46"/>
    <w:rsid w:val="008841D8"/>
    <w:rsid w:val="00884243"/>
    <w:rsid w:val="008842D5"/>
    <w:rsid w:val="008846F5"/>
    <w:rsid w:val="008848F5"/>
    <w:rsid w:val="00884F94"/>
    <w:rsid w:val="0088526C"/>
    <w:rsid w:val="008852FD"/>
    <w:rsid w:val="00885421"/>
    <w:rsid w:val="00885C36"/>
    <w:rsid w:val="00885E1B"/>
    <w:rsid w:val="008861A5"/>
    <w:rsid w:val="008864AB"/>
    <w:rsid w:val="00886780"/>
    <w:rsid w:val="008868A7"/>
    <w:rsid w:val="00886BD0"/>
    <w:rsid w:val="008870EF"/>
    <w:rsid w:val="0088734F"/>
    <w:rsid w:val="008874EC"/>
    <w:rsid w:val="00887542"/>
    <w:rsid w:val="008877A1"/>
    <w:rsid w:val="008879B1"/>
    <w:rsid w:val="00887F01"/>
    <w:rsid w:val="00890171"/>
    <w:rsid w:val="00890194"/>
    <w:rsid w:val="00890255"/>
    <w:rsid w:val="008904E8"/>
    <w:rsid w:val="008905EC"/>
    <w:rsid w:val="0089095D"/>
    <w:rsid w:val="00890B5C"/>
    <w:rsid w:val="00890CE7"/>
    <w:rsid w:val="008919C8"/>
    <w:rsid w:val="00891C9D"/>
    <w:rsid w:val="00891D4C"/>
    <w:rsid w:val="00891F8C"/>
    <w:rsid w:val="00892029"/>
    <w:rsid w:val="00892041"/>
    <w:rsid w:val="008923EA"/>
    <w:rsid w:val="008929A5"/>
    <w:rsid w:val="00892A89"/>
    <w:rsid w:val="00892FED"/>
    <w:rsid w:val="00893458"/>
    <w:rsid w:val="008942AF"/>
    <w:rsid w:val="008942FF"/>
    <w:rsid w:val="00894412"/>
    <w:rsid w:val="0089471B"/>
    <w:rsid w:val="0089475D"/>
    <w:rsid w:val="00894B6D"/>
    <w:rsid w:val="00894C3C"/>
    <w:rsid w:val="00894EFF"/>
    <w:rsid w:val="0089552D"/>
    <w:rsid w:val="008957E8"/>
    <w:rsid w:val="00895C0C"/>
    <w:rsid w:val="00895E92"/>
    <w:rsid w:val="00896009"/>
    <w:rsid w:val="0089602C"/>
    <w:rsid w:val="00896194"/>
    <w:rsid w:val="00896A33"/>
    <w:rsid w:val="00896ABA"/>
    <w:rsid w:val="00896D82"/>
    <w:rsid w:val="00896DBD"/>
    <w:rsid w:val="00897051"/>
    <w:rsid w:val="00897136"/>
    <w:rsid w:val="00897278"/>
    <w:rsid w:val="00897479"/>
    <w:rsid w:val="008975FE"/>
    <w:rsid w:val="0089789B"/>
    <w:rsid w:val="00897AC8"/>
    <w:rsid w:val="00897DB8"/>
    <w:rsid w:val="008A0262"/>
    <w:rsid w:val="008A02A8"/>
    <w:rsid w:val="008A0D1E"/>
    <w:rsid w:val="008A0E53"/>
    <w:rsid w:val="008A0FC4"/>
    <w:rsid w:val="008A11D6"/>
    <w:rsid w:val="008A11F2"/>
    <w:rsid w:val="008A124F"/>
    <w:rsid w:val="008A12EB"/>
    <w:rsid w:val="008A1530"/>
    <w:rsid w:val="008A17D0"/>
    <w:rsid w:val="008A1825"/>
    <w:rsid w:val="008A1FAE"/>
    <w:rsid w:val="008A2A3C"/>
    <w:rsid w:val="008A2B79"/>
    <w:rsid w:val="008A2BE5"/>
    <w:rsid w:val="008A3201"/>
    <w:rsid w:val="008A3A5A"/>
    <w:rsid w:val="008A3B1A"/>
    <w:rsid w:val="008A3CF7"/>
    <w:rsid w:val="008A3DE5"/>
    <w:rsid w:val="008A404F"/>
    <w:rsid w:val="008A4398"/>
    <w:rsid w:val="008A5136"/>
    <w:rsid w:val="008A52C6"/>
    <w:rsid w:val="008A5584"/>
    <w:rsid w:val="008A56A7"/>
    <w:rsid w:val="008A57AD"/>
    <w:rsid w:val="008A5FA8"/>
    <w:rsid w:val="008A6049"/>
    <w:rsid w:val="008A6356"/>
    <w:rsid w:val="008A676D"/>
    <w:rsid w:val="008A682E"/>
    <w:rsid w:val="008A6937"/>
    <w:rsid w:val="008A6D94"/>
    <w:rsid w:val="008A6F83"/>
    <w:rsid w:val="008A708D"/>
    <w:rsid w:val="008A72B8"/>
    <w:rsid w:val="008A7567"/>
    <w:rsid w:val="008A774F"/>
    <w:rsid w:val="008A77AC"/>
    <w:rsid w:val="008A784C"/>
    <w:rsid w:val="008A7946"/>
    <w:rsid w:val="008A7C0C"/>
    <w:rsid w:val="008A7FD5"/>
    <w:rsid w:val="008B0076"/>
    <w:rsid w:val="008B014D"/>
    <w:rsid w:val="008B0972"/>
    <w:rsid w:val="008B0BCD"/>
    <w:rsid w:val="008B0EB5"/>
    <w:rsid w:val="008B0FAF"/>
    <w:rsid w:val="008B1508"/>
    <w:rsid w:val="008B1755"/>
    <w:rsid w:val="008B1E07"/>
    <w:rsid w:val="008B2482"/>
    <w:rsid w:val="008B29FE"/>
    <w:rsid w:val="008B354B"/>
    <w:rsid w:val="008B35DB"/>
    <w:rsid w:val="008B37E7"/>
    <w:rsid w:val="008B3AA6"/>
    <w:rsid w:val="008B3CFD"/>
    <w:rsid w:val="008B43FD"/>
    <w:rsid w:val="008B4528"/>
    <w:rsid w:val="008B4960"/>
    <w:rsid w:val="008B4E28"/>
    <w:rsid w:val="008B4E59"/>
    <w:rsid w:val="008B504C"/>
    <w:rsid w:val="008B52EF"/>
    <w:rsid w:val="008B5622"/>
    <w:rsid w:val="008B5E05"/>
    <w:rsid w:val="008B5F45"/>
    <w:rsid w:val="008B6558"/>
    <w:rsid w:val="008B6679"/>
    <w:rsid w:val="008B669F"/>
    <w:rsid w:val="008B683A"/>
    <w:rsid w:val="008B6BB6"/>
    <w:rsid w:val="008B6D0D"/>
    <w:rsid w:val="008B6E52"/>
    <w:rsid w:val="008B70E2"/>
    <w:rsid w:val="008B7577"/>
    <w:rsid w:val="008B7D47"/>
    <w:rsid w:val="008C00F2"/>
    <w:rsid w:val="008C0128"/>
    <w:rsid w:val="008C037B"/>
    <w:rsid w:val="008C04D9"/>
    <w:rsid w:val="008C05BA"/>
    <w:rsid w:val="008C0634"/>
    <w:rsid w:val="008C091E"/>
    <w:rsid w:val="008C0997"/>
    <w:rsid w:val="008C0D13"/>
    <w:rsid w:val="008C0D78"/>
    <w:rsid w:val="008C0F00"/>
    <w:rsid w:val="008C0F1B"/>
    <w:rsid w:val="008C105F"/>
    <w:rsid w:val="008C1207"/>
    <w:rsid w:val="008C1B34"/>
    <w:rsid w:val="008C1F2F"/>
    <w:rsid w:val="008C21E7"/>
    <w:rsid w:val="008C2578"/>
    <w:rsid w:val="008C2988"/>
    <w:rsid w:val="008C29C6"/>
    <w:rsid w:val="008C2A11"/>
    <w:rsid w:val="008C2BC2"/>
    <w:rsid w:val="008C2EA9"/>
    <w:rsid w:val="008C2EE9"/>
    <w:rsid w:val="008C2FCC"/>
    <w:rsid w:val="008C38BC"/>
    <w:rsid w:val="008C3F9D"/>
    <w:rsid w:val="008C3FFF"/>
    <w:rsid w:val="008C45A2"/>
    <w:rsid w:val="008C4968"/>
    <w:rsid w:val="008C597B"/>
    <w:rsid w:val="008C5F5F"/>
    <w:rsid w:val="008C61B8"/>
    <w:rsid w:val="008C69D5"/>
    <w:rsid w:val="008C69FC"/>
    <w:rsid w:val="008C6CEE"/>
    <w:rsid w:val="008C724F"/>
    <w:rsid w:val="008C7406"/>
    <w:rsid w:val="008C74AA"/>
    <w:rsid w:val="008C777F"/>
    <w:rsid w:val="008C7F91"/>
    <w:rsid w:val="008D00D5"/>
    <w:rsid w:val="008D0526"/>
    <w:rsid w:val="008D0737"/>
    <w:rsid w:val="008D0C51"/>
    <w:rsid w:val="008D0EB8"/>
    <w:rsid w:val="008D1043"/>
    <w:rsid w:val="008D10A5"/>
    <w:rsid w:val="008D10AE"/>
    <w:rsid w:val="008D1737"/>
    <w:rsid w:val="008D1D37"/>
    <w:rsid w:val="008D1E21"/>
    <w:rsid w:val="008D21E6"/>
    <w:rsid w:val="008D22EA"/>
    <w:rsid w:val="008D2417"/>
    <w:rsid w:val="008D25DD"/>
    <w:rsid w:val="008D278D"/>
    <w:rsid w:val="008D2C5C"/>
    <w:rsid w:val="008D3689"/>
    <w:rsid w:val="008D3753"/>
    <w:rsid w:val="008D39B2"/>
    <w:rsid w:val="008D3AEA"/>
    <w:rsid w:val="008D4290"/>
    <w:rsid w:val="008D42A8"/>
    <w:rsid w:val="008D4463"/>
    <w:rsid w:val="008D455C"/>
    <w:rsid w:val="008D47AB"/>
    <w:rsid w:val="008D4ADF"/>
    <w:rsid w:val="008D4E30"/>
    <w:rsid w:val="008D4ED9"/>
    <w:rsid w:val="008D5067"/>
    <w:rsid w:val="008D50C8"/>
    <w:rsid w:val="008D51EC"/>
    <w:rsid w:val="008D523F"/>
    <w:rsid w:val="008D56F4"/>
    <w:rsid w:val="008D57C2"/>
    <w:rsid w:val="008D57C3"/>
    <w:rsid w:val="008D598A"/>
    <w:rsid w:val="008D5ADA"/>
    <w:rsid w:val="008D5E22"/>
    <w:rsid w:val="008D633D"/>
    <w:rsid w:val="008D6367"/>
    <w:rsid w:val="008D67E1"/>
    <w:rsid w:val="008D6893"/>
    <w:rsid w:val="008D695B"/>
    <w:rsid w:val="008D6D5A"/>
    <w:rsid w:val="008D7154"/>
    <w:rsid w:val="008D72E2"/>
    <w:rsid w:val="008D7309"/>
    <w:rsid w:val="008D73BA"/>
    <w:rsid w:val="008D7784"/>
    <w:rsid w:val="008E0084"/>
    <w:rsid w:val="008E008C"/>
    <w:rsid w:val="008E068D"/>
    <w:rsid w:val="008E069D"/>
    <w:rsid w:val="008E0A55"/>
    <w:rsid w:val="008E0B42"/>
    <w:rsid w:val="008E146B"/>
    <w:rsid w:val="008E17A6"/>
    <w:rsid w:val="008E184F"/>
    <w:rsid w:val="008E2011"/>
    <w:rsid w:val="008E28EC"/>
    <w:rsid w:val="008E324E"/>
    <w:rsid w:val="008E3332"/>
    <w:rsid w:val="008E3435"/>
    <w:rsid w:val="008E34D5"/>
    <w:rsid w:val="008E37D0"/>
    <w:rsid w:val="008E38A7"/>
    <w:rsid w:val="008E3FA7"/>
    <w:rsid w:val="008E3FD3"/>
    <w:rsid w:val="008E4224"/>
    <w:rsid w:val="008E4508"/>
    <w:rsid w:val="008E4B22"/>
    <w:rsid w:val="008E4EDF"/>
    <w:rsid w:val="008E4EEA"/>
    <w:rsid w:val="008E514B"/>
    <w:rsid w:val="008E5159"/>
    <w:rsid w:val="008E52F7"/>
    <w:rsid w:val="008E5342"/>
    <w:rsid w:val="008E5362"/>
    <w:rsid w:val="008E5431"/>
    <w:rsid w:val="008E55B2"/>
    <w:rsid w:val="008E5A0E"/>
    <w:rsid w:val="008E5AB9"/>
    <w:rsid w:val="008E5D73"/>
    <w:rsid w:val="008E6041"/>
    <w:rsid w:val="008E6329"/>
    <w:rsid w:val="008E6443"/>
    <w:rsid w:val="008E64D8"/>
    <w:rsid w:val="008E6508"/>
    <w:rsid w:val="008E6515"/>
    <w:rsid w:val="008E653C"/>
    <w:rsid w:val="008E65E8"/>
    <w:rsid w:val="008E6BC4"/>
    <w:rsid w:val="008E6C80"/>
    <w:rsid w:val="008E6CDA"/>
    <w:rsid w:val="008E6EA5"/>
    <w:rsid w:val="008E74DC"/>
    <w:rsid w:val="008E75A3"/>
    <w:rsid w:val="008E7BA4"/>
    <w:rsid w:val="008E7DBC"/>
    <w:rsid w:val="008F00A4"/>
    <w:rsid w:val="008F042F"/>
    <w:rsid w:val="008F04B5"/>
    <w:rsid w:val="008F0C04"/>
    <w:rsid w:val="008F10A2"/>
    <w:rsid w:val="008F17BD"/>
    <w:rsid w:val="008F1E37"/>
    <w:rsid w:val="008F22EC"/>
    <w:rsid w:val="008F2689"/>
    <w:rsid w:val="008F26A8"/>
    <w:rsid w:val="008F27A1"/>
    <w:rsid w:val="008F2C99"/>
    <w:rsid w:val="008F2EF7"/>
    <w:rsid w:val="008F3089"/>
    <w:rsid w:val="008F4602"/>
    <w:rsid w:val="008F4D7D"/>
    <w:rsid w:val="008F4F51"/>
    <w:rsid w:val="008F527A"/>
    <w:rsid w:val="008F534D"/>
    <w:rsid w:val="008F557D"/>
    <w:rsid w:val="008F58B8"/>
    <w:rsid w:val="008F594D"/>
    <w:rsid w:val="008F5BFF"/>
    <w:rsid w:val="008F6251"/>
    <w:rsid w:val="008F6385"/>
    <w:rsid w:val="008F68CD"/>
    <w:rsid w:val="008F6A6B"/>
    <w:rsid w:val="008F6EB6"/>
    <w:rsid w:val="008F71B5"/>
    <w:rsid w:val="008F71BB"/>
    <w:rsid w:val="008F7C00"/>
    <w:rsid w:val="008F7CF0"/>
    <w:rsid w:val="008F7E66"/>
    <w:rsid w:val="008F7FB7"/>
    <w:rsid w:val="009008CA"/>
    <w:rsid w:val="009008E5"/>
    <w:rsid w:val="00900AE7"/>
    <w:rsid w:val="00900B91"/>
    <w:rsid w:val="00900BD7"/>
    <w:rsid w:val="00900D4C"/>
    <w:rsid w:val="0090147C"/>
    <w:rsid w:val="00901737"/>
    <w:rsid w:val="0090198F"/>
    <w:rsid w:val="00901EA4"/>
    <w:rsid w:val="009024A3"/>
    <w:rsid w:val="009024D9"/>
    <w:rsid w:val="00902823"/>
    <w:rsid w:val="009028CB"/>
    <w:rsid w:val="0090298E"/>
    <w:rsid w:val="00902A31"/>
    <w:rsid w:val="00902BF8"/>
    <w:rsid w:val="00902CB4"/>
    <w:rsid w:val="00902D03"/>
    <w:rsid w:val="00902D83"/>
    <w:rsid w:val="0090310B"/>
    <w:rsid w:val="00903B7A"/>
    <w:rsid w:val="00903C9B"/>
    <w:rsid w:val="009040E9"/>
    <w:rsid w:val="009044BF"/>
    <w:rsid w:val="00904533"/>
    <w:rsid w:val="009048D9"/>
    <w:rsid w:val="00905052"/>
    <w:rsid w:val="009051D2"/>
    <w:rsid w:val="00905685"/>
    <w:rsid w:val="00905AA1"/>
    <w:rsid w:val="00905D24"/>
    <w:rsid w:val="0090614C"/>
    <w:rsid w:val="00906328"/>
    <w:rsid w:val="0090658B"/>
    <w:rsid w:val="00906744"/>
    <w:rsid w:val="00906801"/>
    <w:rsid w:val="00906AE2"/>
    <w:rsid w:val="00907238"/>
    <w:rsid w:val="00907361"/>
    <w:rsid w:val="00907407"/>
    <w:rsid w:val="0090753B"/>
    <w:rsid w:val="00907DBD"/>
    <w:rsid w:val="00907DEF"/>
    <w:rsid w:val="00907E6B"/>
    <w:rsid w:val="00907F3A"/>
    <w:rsid w:val="00907F82"/>
    <w:rsid w:val="00907FC0"/>
    <w:rsid w:val="009102A2"/>
    <w:rsid w:val="0091039B"/>
    <w:rsid w:val="009103F0"/>
    <w:rsid w:val="00910DFA"/>
    <w:rsid w:val="009112FF"/>
    <w:rsid w:val="009113E1"/>
    <w:rsid w:val="009114C4"/>
    <w:rsid w:val="0091157E"/>
    <w:rsid w:val="00911A4A"/>
    <w:rsid w:val="00911A84"/>
    <w:rsid w:val="00911A9B"/>
    <w:rsid w:val="00911B2F"/>
    <w:rsid w:val="00911CBC"/>
    <w:rsid w:val="00911F81"/>
    <w:rsid w:val="009123D5"/>
    <w:rsid w:val="00912666"/>
    <w:rsid w:val="009126B0"/>
    <w:rsid w:val="00912742"/>
    <w:rsid w:val="00912A21"/>
    <w:rsid w:val="00912E38"/>
    <w:rsid w:val="00913523"/>
    <w:rsid w:val="009135CB"/>
    <w:rsid w:val="00913EBF"/>
    <w:rsid w:val="009145A7"/>
    <w:rsid w:val="00914682"/>
    <w:rsid w:val="0091474E"/>
    <w:rsid w:val="0091497C"/>
    <w:rsid w:val="00914FFC"/>
    <w:rsid w:val="00915093"/>
    <w:rsid w:val="0091540F"/>
    <w:rsid w:val="009154C8"/>
    <w:rsid w:val="00915614"/>
    <w:rsid w:val="00915634"/>
    <w:rsid w:val="009158C8"/>
    <w:rsid w:val="0091592A"/>
    <w:rsid w:val="00915F45"/>
    <w:rsid w:val="0091600E"/>
    <w:rsid w:val="009164AE"/>
    <w:rsid w:val="009168F5"/>
    <w:rsid w:val="00916AC9"/>
    <w:rsid w:val="00916D0E"/>
    <w:rsid w:val="00916E5C"/>
    <w:rsid w:val="00917160"/>
    <w:rsid w:val="0091720A"/>
    <w:rsid w:val="0091722D"/>
    <w:rsid w:val="009172D8"/>
    <w:rsid w:val="0091738E"/>
    <w:rsid w:val="00917A0F"/>
    <w:rsid w:val="00917AA5"/>
    <w:rsid w:val="00917B16"/>
    <w:rsid w:val="00917CFE"/>
    <w:rsid w:val="00917E2D"/>
    <w:rsid w:val="00920279"/>
    <w:rsid w:val="00920661"/>
    <w:rsid w:val="00920CD9"/>
    <w:rsid w:val="00920CFC"/>
    <w:rsid w:val="00920ED7"/>
    <w:rsid w:val="009214CB"/>
    <w:rsid w:val="00921683"/>
    <w:rsid w:val="0092175D"/>
    <w:rsid w:val="00921832"/>
    <w:rsid w:val="009218CB"/>
    <w:rsid w:val="00921B40"/>
    <w:rsid w:val="00922200"/>
    <w:rsid w:val="009225C9"/>
    <w:rsid w:val="009227D4"/>
    <w:rsid w:val="00922EF6"/>
    <w:rsid w:val="009230B6"/>
    <w:rsid w:val="009231AB"/>
    <w:rsid w:val="009232D5"/>
    <w:rsid w:val="00923400"/>
    <w:rsid w:val="00923452"/>
    <w:rsid w:val="009237F2"/>
    <w:rsid w:val="009239F3"/>
    <w:rsid w:val="00923A92"/>
    <w:rsid w:val="00923B60"/>
    <w:rsid w:val="00923E39"/>
    <w:rsid w:val="00923E54"/>
    <w:rsid w:val="00923EFD"/>
    <w:rsid w:val="00924059"/>
    <w:rsid w:val="00924225"/>
    <w:rsid w:val="009246A7"/>
    <w:rsid w:val="00924828"/>
    <w:rsid w:val="00924975"/>
    <w:rsid w:val="00924D18"/>
    <w:rsid w:val="00924E2E"/>
    <w:rsid w:val="009250FB"/>
    <w:rsid w:val="00925451"/>
    <w:rsid w:val="009255D8"/>
    <w:rsid w:val="00925665"/>
    <w:rsid w:val="00925958"/>
    <w:rsid w:val="00925A45"/>
    <w:rsid w:val="00925D4F"/>
    <w:rsid w:val="00925ED2"/>
    <w:rsid w:val="00925F61"/>
    <w:rsid w:val="009261EB"/>
    <w:rsid w:val="0092652B"/>
    <w:rsid w:val="00926615"/>
    <w:rsid w:val="00926E90"/>
    <w:rsid w:val="00926FE8"/>
    <w:rsid w:val="00927872"/>
    <w:rsid w:val="00930428"/>
    <w:rsid w:val="00930667"/>
    <w:rsid w:val="009309B2"/>
    <w:rsid w:val="00930F9B"/>
    <w:rsid w:val="00930FED"/>
    <w:rsid w:val="0093113C"/>
    <w:rsid w:val="009311ED"/>
    <w:rsid w:val="00931451"/>
    <w:rsid w:val="00931489"/>
    <w:rsid w:val="00931534"/>
    <w:rsid w:val="009315FA"/>
    <w:rsid w:val="00931855"/>
    <w:rsid w:val="009318EB"/>
    <w:rsid w:val="009319DF"/>
    <w:rsid w:val="00932A8F"/>
    <w:rsid w:val="00932B12"/>
    <w:rsid w:val="00932D12"/>
    <w:rsid w:val="00933936"/>
    <w:rsid w:val="00933A59"/>
    <w:rsid w:val="00933E96"/>
    <w:rsid w:val="00934460"/>
    <w:rsid w:val="00934544"/>
    <w:rsid w:val="0093468C"/>
    <w:rsid w:val="00934AAB"/>
    <w:rsid w:val="00935135"/>
    <w:rsid w:val="00935239"/>
    <w:rsid w:val="00935725"/>
    <w:rsid w:val="009357C6"/>
    <w:rsid w:val="00935890"/>
    <w:rsid w:val="009358E1"/>
    <w:rsid w:val="00935F4E"/>
    <w:rsid w:val="00936161"/>
    <w:rsid w:val="00936396"/>
    <w:rsid w:val="00936532"/>
    <w:rsid w:val="009366DE"/>
    <w:rsid w:val="00936892"/>
    <w:rsid w:val="00936D4F"/>
    <w:rsid w:val="009373A3"/>
    <w:rsid w:val="0093770C"/>
    <w:rsid w:val="00937E73"/>
    <w:rsid w:val="00940134"/>
    <w:rsid w:val="0094024F"/>
    <w:rsid w:val="009402C4"/>
    <w:rsid w:val="009406BE"/>
    <w:rsid w:val="00940BFF"/>
    <w:rsid w:val="00940D85"/>
    <w:rsid w:val="00941361"/>
    <w:rsid w:val="00941409"/>
    <w:rsid w:val="0094143D"/>
    <w:rsid w:val="00941483"/>
    <w:rsid w:val="00941906"/>
    <w:rsid w:val="00941D3A"/>
    <w:rsid w:val="009431AE"/>
    <w:rsid w:val="009431C2"/>
    <w:rsid w:val="00943448"/>
    <w:rsid w:val="009434BE"/>
    <w:rsid w:val="009434E5"/>
    <w:rsid w:val="00943A33"/>
    <w:rsid w:val="00943A8D"/>
    <w:rsid w:val="00943D63"/>
    <w:rsid w:val="00944358"/>
    <w:rsid w:val="009453B8"/>
    <w:rsid w:val="0094570D"/>
    <w:rsid w:val="00945A90"/>
    <w:rsid w:val="00945F61"/>
    <w:rsid w:val="0094641C"/>
    <w:rsid w:val="009466DC"/>
    <w:rsid w:val="00946920"/>
    <w:rsid w:val="00946923"/>
    <w:rsid w:val="009469D4"/>
    <w:rsid w:val="00946E74"/>
    <w:rsid w:val="00947206"/>
    <w:rsid w:val="00947465"/>
    <w:rsid w:val="009474CE"/>
    <w:rsid w:val="009476C1"/>
    <w:rsid w:val="00947A0D"/>
    <w:rsid w:val="00947A5C"/>
    <w:rsid w:val="00947B82"/>
    <w:rsid w:val="00947E3E"/>
    <w:rsid w:val="009501D1"/>
    <w:rsid w:val="00950242"/>
    <w:rsid w:val="009506E2"/>
    <w:rsid w:val="00950D16"/>
    <w:rsid w:val="00950D3E"/>
    <w:rsid w:val="0095115D"/>
    <w:rsid w:val="00951701"/>
    <w:rsid w:val="00951E24"/>
    <w:rsid w:val="009520F3"/>
    <w:rsid w:val="009522E2"/>
    <w:rsid w:val="00952B7D"/>
    <w:rsid w:val="00952DE0"/>
    <w:rsid w:val="00953836"/>
    <w:rsid w:val="00953938"/>
    <w:rsid w:val="00953DF0"/>
    <w:rsid w:val="00954482"/>
    <w:rsid w:val="00954948"/>
    <w:rsid w:val="00954981"/>
    <w:rsid w:val="00954D83"/>
    <w:rsid w:val="009550A4"/>
    <w:rsid w:val="0095552F"/>
    <w:rsid w:val="00955C70"/>
    <w:rsid w:val="00955D7D"/>
    <w:rsid w:val="00955E13"/>
    <w:rsid w:val="00955F15"/>
    <w:rsid w:val="0095609A"/>
    <w:rsid w:val="009565ED"/>
    <w:rsid w:val="00956799"/>
    <w:rsid w:val="00956AD8"/>
    <w:rsid w:val="00956C66"/>
    <w:rsid w:val="00957134"/>
    <w:rsid w:val="009571D5"/>
    <w:rsid w:val="0095726B"/>
    <w:rsid w:val="00957E0F"/>
    <w:rsid w:val="0096000B"/>
    <w:rsid w:val="0096045B"/>
    <w:rsid w:val="00960756"/>
    <w:rsid w:val="009608BD"/>
    <w:rsid w:val="00960D55"/>
    <w:rsid w:val="00960D5C"/>
    <w:rsid w:val="00960EA0"/>
    <w:rsid w:val="00960EA5"/>
    <w:rsid w:val="00960ED9"/>
    <w:rsid w:val="00960F4A"/>
    <w:rsid w:val="00961051"/>
    <w:rsid w:val="009610DA"/>
    <w:rsid w:val="0096143A"/>
    <w:rsid w:val="0096161D"/>
    <w:rsid w:val="00961EC1"/>
    <w:rsid w:val="00961FBB"/>
    <w:rsid w:val="00962255"/>
    <w:rsid w:val="009625E3"/>
    <w:rsid w:val="00962A93"/>
    <w:rsid w:val="00962CA7"/>
    <w:rsid w:val="00962D80"/>
    <w:rsid w:val="009630A2"/>
    <w:rsid w:val="00963342"/>
    <w:rsid w:val="00963555"/>
    <w:rsid w:val="009637AA"/>
    <w:rsid w:val="009639BF"/>
    <w:rsid w:val="00964186"/>
    <w:rsid w:val="00964389"/>
    <w:rsid w:val="00964464"/>
    <w:rsid w:val="009645BD"/>
    <w:rsid w:val="009649C6"/>
    <w:rsid w:val="00964C69"/>
    <w:rsid w:val="00964C83"/>
    <w:rsid w:val="00964CA1"/>
    <w:rsid w:val="00964E06"/>
    <w:rsid w:val="0096500B"/>
    <w:rsid w:val="009655A1"/>
    <w:rsid w:val="009656D7"/>
    <w:rsid w:val="00966030"/>
    <w:rsid w:val="00966551"/>
    <w:rsid w:val="00966A5A"/>
    <w:rsid w:val="00966D24"/>
    <w:rsid w:val="00966D9F"/>
    <w:rsid w:val="00967051"/>
    <w:rsid w:val="0096705A"/>
    <w:rsid w:val="00967224"/>
    <w:rsid w:val="00967679"/>
    <w:rsid w:val="0096772C"/>
    <w:rsid w:val="009677B3"/>
    <w:rsid w:val="009677F9"/>
    <w:rsid w:val="00967858"/>
    <w:rsid w:val="00967994"/>
    <w:rsid w:val="00967D73"/>
    <w:rsid w:val="00967E3D"/>
    <w:rsid w:val="00967E4B"/>
    <w:rsid w:val="00970783"/>
    <w:rsid w:val="00970970"/>
    <w:rsid w:val="0097099D"/>
    <w:rsid w:val="00970A11"/>
    <w:rsid w:val="00971430"/>
    <w:rsid w:val="009714AF"/>
    <w:rsid w:val="00971CE2"/>
    <w:rsid w:val="009721DA"/>
    <w:rsid w:val="009722E6"/>
    <w:rsid w:val="00972368"/>
    <w:rsid w:val="009727F1"/>
    <w:rsid w:val="0097280A"/>
    <w:rsid w:val="0097296C"/>
    <w:rsid w:val="00972B75"/>
    <w:rsid w:val="00972CF0"/>
    <w:rsid w:val="00973018"/>
    <w:rsid w:val="00973423"/>
    <w:rsid w:val="009736E6"/>
    <w:rsid w:val="00973A44"/>
    <w:rsid w:val="00973AE1"/>
    <w:rsid w:val="00973B03"/>
    <w:rsid w:val="00973D5B"/>
    <w:rsid w:val="00973E76"/>
    <w:rsid w:val="00973E99"/>
    <w:rsid w:val="00973FAC"/>
    <w:rsid w:val="009742FC"/>
    <w:rsid w:val="00974327"/>
    <w:rsid w:val="0097442D"/>
    <w:rsid w:val="00974A3A"/>
    <w:rsid w:val="00975260"/>
    <w:rsid w:val="009756A2"/>
    <w:rsid w:val="009756BD"/>
    <w:rsid w:val="009758FD"/>
    <w:rsid w:val="00975AC6"/>
    <w:rsid w:val="00975B0F"/>
    <w:rsid w:val="00975C6E"/>
    <w:rsid w:val="00976016"/>
    <w:rsid w:val="00976066"/>
    <w:rsid w:val="00976125"/>
    <w:rsid w:val="00976706"/>
    <w:rsid w:val="009769C8"/>
    <w:rsid w:val="00976AC3"/>
    <w:rsid w:val="00976EF1"/>
    <w:rsid w:val="00977476"/>
    <w:rsid w:val="00977684"/>
    <w:rsid w:val="009776AD"/>
    <w:rsid w:val="00977765"/>
    <w:rsid w:val="00977817"/>
    <w:rsid w:val="009778FF"/>
    <w:rsid w:val="00977B4E"/>
    <w:rsid w:val="00980196"/>
    <w:rsid w:val="009806D2"/>
    <w:rsid w:val="00980875"/>
    <w:rsid w:val="00980A33"/>
    <w:rsid w:val="00980BC0"/>
    <w:rsid w:val="00980EAF"/>
    <w:rsid w:val="00981536"/>
    <w:rsid w:val="0098155F"/>
    <w:rsid w:val="00981611"/>
    <w:rsid w:val="009818F1"/>
    <w:rsid w:val="00981E9F"/>
    <w:rsid w:val="00982098"/>
    <w:rsid w:val="009820DD"/>
    <w:rsid w:val="0098210C"/>
    <w:rsid w:val="0098240E"/>
    <w:rsid w:val="00982EF1"/>
    <w:rsid w:val="00982F4D"/>
    <w:rsid w:val="00983204"/>
    <w:rsid w:val="0098369C"/>
    <w:rsid w:val="00983B98"/>
    <w:rsid w:val="00983BFC"/>
    <w:rsid w:val="009840E2"/>
    <w:rsid w:val="00984134"/>
    <w:rsid w:val="0098429A"/>
    <w:rsid w:val="009843D9"/>
    <w:rsid w:val="0098447C"/>
    <w:rsid w:val="00984633"/>
    <w:rsid w:val="009849F9"/>
    <w:rsid w:val="00984CFE"/>
    <w:rsid w:val="009850DE"/>
    <w:rsid w:val="00985128"/>
    <w:rsid w:val="009852B4"/>
    <w:rsid w:val="00985356"/>
    <w:rsid w:val="0098543A"/>
    <w:rsid w:val="00985BAC"/>
    <w:rsid w:val="00985F57"/>
    <w:rsid w:val="00986163"/>
    <w:rsid w:val="00986479"/>
    <w:rsid w:val="009868BE"/>
    <w:rsid w:val="00986AF0"/>
    <w:rsid w:val="00986E67"/>
    <w:rsid w:val="00986ECD"/>
    <w:rsid w:val="00986F05"/>
    <w:rsid w:val="00986F06"/>
    <w:rsid w:val="00987179"/>
    <w:rsid w:val="0098720C"/>
    <w:rsid w:val="00987318"/>
    <w:rsid w:val="009874B7"/>
    <w:rsid w:val="00987746"/>
    <w:rsid w:val="0098787A"/>
    <w:rsid w:val="0098793B"/>
    <w:rsid w:val="009879E3"/>
    <w:rsid w:val="00987A4A"/>
    <w:rsid w:val="00987B33"/>
    <w:rsid w:val="009903B7"/>
    <w:rsid w:val="00990E48"/>
    <w:rsid w:val="00991023"/>
    <w:rsid w:val="00991790"/>
    <w:rsid w:val="00991932"/>
    <w:rsid w:val="00991AF2"/>
    <w:rsid w:val="00991D0C"/>
    <w:rsid w:val="00991E83"/>
    <w:rsid w:val="00992ECB"/>
    <w:rsid w:val="009932B4"/>
    <w:rsid w:val="009933C9"/>
    <w:rsid w:val="00993819"/>
    <w:rsid w:val="00993E99"/>
    <w:rsid w:val="00993ED9"/>
    <w:rsid w:val="00994168"/>
    <w:rsid w:val="0099418F"/>
    <w:rsid w:val="00994B6D"/>
    <w:rsid w:val="00994F3C"/>
    <w:rsid w:val="00995900"/>
    <w:rsid w:val="00995B8F"/>
    <w:rsid w:val="00995DC9"/>
    <w:rsid w:val="00996093"/>
    <w:rsid w:val="009964CF"/>
    <w:rsid w:val="00996A52"/>
    <w:rsid w:val="00996DD0"/>
    <w:rsid w:val="00997399"/>
    <w:rsid w:val="009974C1"/>
    <w:rsid w:val="00997A9F"/>
    <w:rsid w:val="00997C66"/>
    <w:rsid w:val="00997CD4"/>
    <w:rsid w:val="009A0011"/>
    <w:rsid w:val="009A00EF"/>
    <w:rsid w:val="009A0129"/>
    <w:rsid w:val="009A0187"/>
    <w:rsid w:val="009A02F4"/>
    <w:rsid w:val="009A0398"/>
    <w:rsid w:val="009A056E"/>
    <w:rsid w:val="009A05B6"/>
    <w:rsid w:val="009A0612"/>
    <w:rsid w:val="009A0809"/>
    <w:rsid w:val="009A0CC6"/>
    <w:rsid w:val="009A0CC9"/>
    <w:rsid w:val="009A0F56"/>
    <w:rsid w:val="009A125F"/>
    <w:rsid w:val="009A12EB"/>
    <w:rsid w:val="009A1330"/>
    <w:rsid w:val="009A1537"/>
    <w:rsid w:val="009A157A"/>
    <w:rsid w:val="009A1995"/>
    <w:rsid w:val="009A1A7E"/>
    <w:rsid w:val="009A1CA3"/>
    <w:rsid w:val="009A1D38"/>
    <w:rsid w:val="009A2AEB"/>
    <w:rsid w:val="009A3157"/>
    <w:rsid w:val="009A3445"/>
    <w:rsid w:val="009A3599"/>
    <w:rsid w:val="009A3A70"/>
    <w:rsid w:val="009A3ACA"/>
    <w:rsid w:val="009A3C48"/>
    <w:rsid w:val="009A3CB4"/>
    <w:rsid w:val="009A4178"/>
    <w:rsid w:val="009A4A39"/>
    <w:rsid w:val="009A51E8"/>
    <w:rsid w:val="009A5328"/>
    <w:rsid w:val="009A5353"/>
    <w:rsid w:val="009A5649"/>
    <w:rsid w:val="009A5C0E"/>
    <w:rsid w:val="009A5D40"/>
    <w:rsid w:val="009A5D94"/>
    <w:rsid w:val="009A6167"/>
    <w:rsid w:val="009A6367"/>
    <w:rsid w:val="009A6AD7"/>
    <w:rsid w:val="009A6AF1"/>
    <w:rsid w:val="009A6B9B"/>
    <w:rsid w:val="009A6DED"/>
    <w:rsid w:val="009A744E"/>
    <w:rsid w:val="009A7A69"/>
    <w:rsid w:val="009A7E2A"/>
    <w:rsid w:val="009B0FF4"/>
    <w:rsid w:val="009B1037"/>
    <w:rsid w:val="009B145B"/>
    <w:rsid w:val="009B1499"/>
    <w:rsid w:val="009B15EA"/>
    <w:rsid w:val="009B1B3F"/>
    <w:rsid w:val="009B1EE8"/>
    <w:rsid w:val="009B24A8"/>
    <w:rsid w:val="009B2512"/>
    <w:rsid w:val="009B28B0"/>
    <w:rsid w:val="009B28DE"/>
    <w:rsid w:val="009B2E07"/>
    <w:rsid w:val="009B30B1"/>
    <w:rsid w:val="009B32B4"/>
    <w:rsid w:val="009B3456"/>
    <w:rsid w:val="009B3737"/>
    <w:rsid w:val="009B388E"/>
    <w:rsid w:val="009B4524"/>
    <w:rsid w:val="009B47C8"/>
    <w:rsid w:val="009B4837"/>
    <w:rsid w:val="009B4B51"/>
    <w:rsid w:val="009B4B7F"/>
    <w:rsid w:val="009B4CA3"/>
    <w:rsid w:val="009B5163"/>
    <w:rsid w:val="009B5703"/>
    <w:rsid w:val="009B5E37"/>
    <w:rsid w:val="009B6716"/>
    <w:rsid w:val="009B6729"/>
    <w:rsid w:val="009B6D77"/>
    <w:rsid w:val="009B6E9E"/>
    <w:rsid w:val="009B7001"/>
    <w:rsid w:val="009B75A2"/>
    <w:rsid w:val="009B7D8A"/>
    <w:rsid w:val="009C015F"/>
    <w:rsid w:val="009C049E"/>
    <w:rsid w:val="009C071B"/>
    <w:rsid w:val="009C08EE"/>
    <w:rsid w:val="009C0909"/>
    <w:rsid w:val="009C0F8E"/>
    <w:rsid w:val="009C1024"/>
    <w:rsid w:val="009C10E1"/>
    <w:rsid w:val="009C110D"/>
    <w:rsid w:val="009C1271"/>
    <w:rsid w:val="009C140C"/>
    <w:rsid w:val="009C2144"/>
    <w:rsid w:val="009C21A4"/>
    <w:rsid w:val="009C27FE"/>
    <w:rsid w:val="009C2837"/>
    <w:rsid w:val="009C2B8B"/>
    <w:rsid w:val="009C2C1A"/>
    <w:rsid w:val="009C2D2A"/>
    <w:rsid w:val="009C2DCA"/>
    <w:rsid w:val="009C4128"/>
    <w:rsid w:val="009C423E"/>
    <w:rsid w:val="009C42E0"/>
    <w:rsid w:val="009C44B4"/>
    <w:rsid w:val="009C44CC"/>
    <w:rsid w:val="009C4F40"/>
    <w:rsid w:val="009C5433"/>
    <w:rsid w:val="009C58D9"/>
    <w:rsid w:val="009C5A54"/>
    <w:rsid w:val="009C5E6D"/>
    <w:rsid w:val="009C6789"/>
    <w:rsid w:val="009C6EA5"/>
    <w:rsid w:val="009C7470"/>
    <w:rsid w:val="009C75A3"/>
    <w:rsid w:val="009C7DFF"/>
    <w:rsid w:val="009C7F1F"/>
    <w:rsid w:val="009C7F3B"/>
    <w:rsid w:val="009D07AF"/>
    <w:rsid w:val="009D0B4C"/>
    <w:rsid w:val="009D0DCB"/>
    <w:rsid w:val="009D10B2"/>
    <w:rsid w:val="009D1309"/>
    <w:rsid w:val="009D1498"/>
    <w:rsid w:val="009D163E"/>
    <w:rsid w:val="009D1A18"/>
    <w:rsid w:val="009D1B5F"/>
    <w:rsid w:val="009D1CD4"/>
    <w:rsid w:val="009D1FAA"/>
    <w:rsid w:val="009D248C"/>
    <w:rsid w:val="009D2977"/>
    <w:rsid w:val="009D29E4"/>
    <w:rsid w:val="009D302B"/>
    <w:rsid w:val="009D330D"/>
    <w:rsid w:val="009D333F"/>
    <w:rsid w:val="009D3683"/>
    <w:rsid w:val="009D3A94"/>
    <w:rsid w:val="009D3BD7"/>
    <w:rsid w:val="009D3E03"/>
    <w:rsid w:val="009D44DF"/>
    <w:rsid w:val="009D45CB"/>
    <w:rsid w:val="009D46CF"/>
    <w:rsid w:val="009D46F3"/>
    <w:rsid w:val="009D472C"/>
    <w:rsid w:val="009D48F1"/>
    <w:rsid w:val="009D4A9B"/>
    <w:rsid w:val="009D4F38"/>
    <w:rsid w:val="009D5393"/>
    <w:rsid w:val="009D541C"/>
    <w:rsid w:val="009D563E"/>
    <w:rsid w:val="009D5940"/>
    <w:rsid w:val="009D5F98"/>
    <w:rsid w:val="009D5FC5"/>
    <w:rsid w:val="009D5FE4"/>
    <w:rsid w:val="009D60BA"/>
    <w:rsid w:val="009D61C2"/>
    <w:rsid w:val="009D6546"/>
    <w:rsid w:val="009D680F"/>
    <w:rsid w:val="009D6A11"/>
    <w:rsid w:val="009D6BFF"/>
    <w:rsid w:val="009D6D47"/>
    <w:rsid w:val="009D6DD0"/>
    <w:rsid w:val="009D6E64"/>
    <w:rsid w:val="009D6FE7"/>
    <w:rsid w:val="009D73B8"/>
    <w:rsid w:val="009D767B"/>
    <w:rsid w:val="009D7C43"/>
    <w:rsid w:val="009D7D09"/>
    <w:rsid w:val="009D7D3C"/>
    <w:rsid w:val="009D7DF3"/>
    <w:rsid w:val="009D7F62"/>
    <w:rsid w:val="009E002C"/>
    <w:rsid w:val="009E0059"/>
    <w:rsid w:val="009E01A5"/>
    <w:rsid w:val="009E01E5"/>
    <w:rsid w:val="009E01F2"/>
    <w:rsid w:val="009E032C"/>
    <w:rsid w:val="009E0668"/>
    <w:rsid w:val="009E08E0"/>
    <w:rsid w:val="009E0B01"/>
    <w:rsid w:val="009E0BF5"/>
    <w:rsid w:val="009E146D"/>
    <w:rsid w:val="009E18B2"/>
    <w:rsid w:val="009E1DA2"/>
    <w:rsid w:val="009E1DCD"/>
    <w:rsid w:val="009E20E5"/>
    <w:rsid w:val="009E26D8"/>
    <w:rsid w:val="009E2812"/>
    <w:rsid w:val="009E2980"/>
    <w:rsid w:val="009E2AFC"/>
    <w:rsid w:val="009E3067"/>
    <w:rsid w:val="009E30A0"/>
    <w:rsid w:val="009E3B8D"/>
    <w:rsid w:val="009E3CA0"/>
    <w:rsid w:val="009E3EB8"/>
    <w:rsid w:val="009E3F72"/>
    <w:rsid w:val="009E40DB"/>
    <w:rsid w:val="009E46A0"/>
    <w:rsid w:val="009E470E"/>
    <w:rsid w:val="009E51F7"/>
    <w:rsid w:val="009E5504"/>
    <w:rsid w:val="009E55C7"/>
    <w:rsid w:val="009E580A"/>
    <w:rsid w:val="009E5D1F"/>
    <w:rsid w:val="009E5E90"/>
    <w:rsid w:val="009E60F3"/>
    <w:rsid w:val="009E6131"/>
    <w:rsid w:val="009E6301"/>
    <w:rsid w:val="009E647E"/>
    <w:rsid w:val="009E664E"/>
    <w:rsid w:val="009E6799"/>
    <w:rsid w:val="009E682C"/>
    <w:rsid w:val="009E6A01"/>
    <w:rsid w:val="009E6BFF"/>
    <w:rsid w:val="009E6E71"/>
    <w:rsid w:val="009E7179"/>
    <w:rsid w:val="009E71A3"/>
    <w:rsid w:val="009E742B"/>
    <w:rsid w:val="009E761B"/>
    <w:rsid w:val="009E76F4"/>
    <w:rsid w:val="009E795E"/>
    <w:rsid w:val="009F000A"/>
    <w:rsid w:val="009F021B"/>
    <w:rsid w:val="009F043B"/>
    <w:rsid w:val="009F045D"/>
    <w:rsid w:val="009F0896"/>
    <w:rsid w:val="009F0B9F"/>
    <w:rsid w:val="009F0C59"/>
    <w:rsid w:val="009F0E43"/>
    <w:rsid w:val="009F0F13"/>
    <w:rsid w:val="009F1125"/>
    <w:rsid w:val="009F146D"/>
    <w:rsid w:val="009F1839"/>
    <w:rsid w:val="009F1CD2"/>
    <w:rsid w:val="009F214A"/>
    <w:rsid w:val="009F21C5"/>
    <w:rsid w:val="009F2C95"/>
    <w:rsid w:val="009F32E3"/>
    <w:rsid w:val="009F3410"/>
    <w:rsid w:val="009F350F"/>
    <w:rsid w:val="009F360B"/>
    <w:rsid w:val="009F3649"/>
    <w:rsid w:val="009F3819"/>
    <w:rsid w:val="009F39C0"/>
    <w:rsid w:val="009F3CB3"/>
    <w:rsid w:val="009F4573"/>
    <w:rsid w:val="009F4A8C"/>
    <w:rsid w:val="009F558A"/>
    <w:rsid w:val="009F5AA6"/>
    <w:rsid w:val="009F5CA9"/>
    <w:rsid w:val="009F5DE1"/>
    <w:rsid w:val="009F5F4B"/>
    <w:rsid w:val="009F69CA"/>
    <w:rsid w:val="009F6B5A"/>
    <w:rsid w:val="009F7427"/>
    <w:rsid w:val="009F7651"/>
    <w:rsid w:val="009F778D"/>
    <w:rsid w:val="009F7ED1"/>
    <w:rsid w:val="009F7F5A"/>
    <w:rsid w:val="00A00047"/>
    <w:rsid w:val="00A00259"/>
    <w:rsid w:val="00A002D6"/>
    <w:rsid w:val="00A00319"/>
    <w:rsid w:val="00A003D5"/>
    <w:rsid w:val="00A00894"/>
    <w:rsid w:val="00A00AD8"/>
    <w:rsid w:val="00A0100D"/>
    <w:rsid w:val="00A01043"/>
    <w:rsid w:val="00A0144C"/>
    <w:rsid w:val="00A0186B"/>
    <w:rsid w:val="00A01CF9"/>
    <w:rsid w:val="00A01D70"/>
    <w:rsid w:val="00A02068"/>
    <w:rsid w:val="00A02409"/>
    <w:rsid w:val="00A02523"/>
    <w:rsid w:val="00A02572"/>
    <w:rsid w:val="00A02E36"/>
    <w:rsid w:val="00A02FC8"/>
    <w:rsid w:val="00A02FD3"/>
    <w:rsid w:val="00A03492"/>
    <w:rsid w:val="00A03553"/>
    <w:rsid w:val="00A0373E"/>
    <w:rsid w:val="00A038C3"/>
    <w:rsid w:val="00A0391F"/>
    <w:rsid w:val="00A03A3E"/>
    <w:rsid w:val="00A03AD0"/>
    <w:rsid w:val="00A03C75"/>
    <w:rsid w:val="00A03D44"/>
    <w:rsid w:val="00A03DD8"/>
    <w:rsid w:val="00A04087"/>
    <w:rsid w:val="00A04590"/>
    <w:rsid w:val="00A04FBB"/>
    <w:rsid w:val="00A04FCA"/>
    <w:rsid w:val="00A05901"/>
    <w:rsid w:val="00A059AB"/>
    <w:rsid w:val="00A05A3A"/>
    <w:rsid w:val="00A05A9D"/>
    <w:rsid w:val="00A05B3B"/>
    <w:rsid w:val="00A05F5E"/>
    <w:rsid w:val="00A06113"/>
    <w:rsid w:val="00A061D0"/>
    <w:rsid w:val="00A06437"/>
    <w:rsid w:val="00A0751C"/>
    <w:rsid w:val="00A07899"/>
    <w:rsid w:val="00A07A24"/>
    <w:rsid w:val="00A07B15"/>
    <w:rsid w:val="00A07B51"/>
    <w:rsid w:val="00A07EC0"/>
    <w:rsid w:val="00A10049"/>
    <w:rsid w:val="00A105BF"/>
    <w:rsid w:val="00A106AB"/>
    <w:rsid w:val="00A106B4"/>
    <w:rsid w:val="00A109A7"/>
    <w:rsid w:val="00A10A7D"/>
    <w:rsid w:val="00A10FB8"/>
    <w:rsid w:val="00A113A1"/>
    <w:rsid w:val="00A117DB"/>
    <w:rsid w:val="00A11A03"/>
    <w:rsid w:val="00A11C91"/>
    <w:rsid w:val="00A11D70"/>
    <w:rsid w:val="00A11D89"/>
    <w:rsid w:val="00A11FE1"/>
    <w:rsid w:val="00A1203C"/>
    <w:rsid w:val="00A12282"/>
    <w:rsid w:val="00A12359"/>
    <w:rsid w:val="00A12495"/>
    <w:rsid w:val="00A12865"/>
    <w:rsid w:val="00A12C09"/>
    <w:rsid w:val="00A12CE3"/>
    <w:rsid w:val="00A1325F"/>
    <w:rsid w:val="00A134C4"/>
    <w:rsid w:val="00A134EB"/>
    <w:rsid w:val="00A13521"/>
    <w:rsid w:val="00A1369B"/>
    <w:rsid w:val="00A1394B"/>
    <w:rsid w:val="00A1401E"/>
    <w:rsid w:val="00A14828"/>
    <w:rsid w:val="00A14C8B"/>
    <w:rsid w:val="00A14F71"/>
    <w:rsid w:val="00A150B2"/>
    <w:rsid w:val="00A155AE"/>
    <w:rsid w:val="00A1598F"/>
    <w:rsid w:val="00A15A59"/>
    <w:rsid w:val="00A15AF4"/>
    <w:rsid w:val="00A15BBC"/>
    <w:rsid w:val="00A15DA3"/>
    <w:rsid w:val="00A15F6A"/>
    <w:rsid w:val="00A15FE2"/>
    <w:rsid w:val="00A161B6"/>
    <w:rsid w:val="00A16317"/>
    <w:rsid w:val="00A1647D"/>
    <w:rsid w:val="00A1685B"/>
    <w:rsid w:val="00A16E67"/>
    <w:rsid w:val="00A170B2"/>
    <w:rsid w:val="00A17197"/>
    <w:rsid w:val="00A17538"/>
    <w:rsid w:val="00A17933"/>
    <w:rsid w:val="00A179E0"/>
    <w:rsid w:val="00A17A4A"/>
    <w:rsid w:val="00A17F44"/>
    <w:rsid w:val="00A202B1"/>
    <w:rsid w:val="00A206AC"/>
    <w:rsid w:val="00A207A5"/>
    <w:rsid w:val="00A20EA5"/>
    <w:rsid w:val="00A21436"/>
    <w:rsid w:val="00A21531"/>
    <w:rsid w:val="00A216C2"/>
    <w:rsid w:val="00A21E6A"/>
    <w:rsid w:val="00A22084"/>
    <w:rsid w:val="00A220DF"/>
    <w:rsid w:val="00A222BB"/>
    <w:rsid w:val="00A224C4"/>
    <w:rsid w:val="00A22814"/>
    <w:rsid w:val="00A228EE"/>
    <w:rsid w:val="00A22EFD"/>
    <w:rsid w:val="00A234AB"/>
    <w:rsid w:val="00A236B9"/>
    <w:rsid w:val="00A23800"/>
    <w:rsid w:val="00A238A1"/>
    <w:rsid w:val="00A23B26"/>
    <w:rsid w:val="00A23C1A"/>
    <w:rsid w:val="00A23C56"/>
    <w:rsid w:val="00A23E5D"/>
    <w:rsid w:val="00A24014"/>
    <w:rsid w:val="00A2407F"/>
    <w:rsid w:val="00A2408F"/>
    <w:rsid w:val="00A242D9"/>
    <w:rsid w:val="00A24395"/>
    <w:rsid w:val="00A2441C"/>
    <w:rsid w:val="00A245CA"/>
    <w:rsid w:val="00A245CC"/>
    <w:rsid w:val="00A2473B"/>
    <w:rsid w:val="00A24B44"/>
    <w:rsid w:val="00A24F32"/>
    <w:rsid w:val="00A25252"/>
    <w:rsid w:val="00A252B1"/>
    <w:rsid w:val="00A25C30"/>
    <w:rsid w:val="00A25CD9"/>
    <w:rsid w:val="00A26125"/>
    <w:rsid w:val="00A26418"/>
    <w:rsid w:val="00A264E0"/>
    <w:rsid w:val="00A26D60"/>
    <w:rsid w:val="00A27064"/>
    <w:rsid w:val="00A2721A"/>
    <w:rsid w:val="00A27388"/>
    <w:rsid w:val="00A273DF"/>
    <w:rsid w:val="00A27A12"/>
    <w:rsid w:val="00A27E17"/>
    <w:rsid w:val="00A27F18"/>
    <w:rsid w:val="00A30141"/>
    <w:rsid w:val="00A30736"/>
    <w:rsid w:val="00A30CBD"/>
    <w:rsid w:val="00A30E5F"/>
    <w:rsid w:val="00A30F13"/>
    <w:rsid w:val="00A30F70"/>
    <w:rsid w:val="00A312B8"/>
    <w:rsid w:val="00A31394"/>
    <w:rsid w:val="00A313AB"/>
    <w:rsid w:val="00A31C2B"/>
    <w:rsid w:val="00A326F4"/>
    <w:rsid w:val="00A32A4C"/>
    <w:rsid w:val="00A32CB5"/>
    <w:rsid w:val="00A32F15"/>
    <w:rsid w:val="00A332A8"/>
    <w:rsid w:val="00A33449"/>
    <w:rsid w:val="00A336C5"/>
    <w:rsid w:val="00A33706"/>
    <w:rsid w:val="00A33C68"/>
    <w:rsid w:val="00A33CCF"/>
    <w:rsid w:val="00A33F36"/>
    <w:rsid w:val="00A34158"/>
    <w:rsid w:val="00A34223"/>
    <w:rsid w:val="00A3462D"/>
    <w:rsid w:val="00A34A25"/>
    <w:rsid w:val="00A34B4F"/>
    <w:rsid w:val="00A34DDD"/>
    <w:rsid w:val="00A34F10"/>
    <w:rsid w:val="00A34F2A"/>
    <w:rsid w:val="00A35034"/>
    <w:rsid w:val="00A3505D"/>
    <w:rsid w:val="00A359B7"/>
    <w:rsid w:val="00A35D77"/>
    <w:rsid w:val="00A3644B"/>
    <w:rsid w:val="00A3650D"/>
    <w:rsid w:val="00A366A0"/>
    <w:rsid w:val="00A366DC"/>
    <w:rsid w:val="00A36A0D"/>
    <w:rsid w:val="00A36BF6"/>
    <w:rsid w:val="00A37096"/>
    <w:rsid w:val="00A37709"/>
    <w:rsid w:val="00A377B5"/>
    <w:rsid w:val="00A378E0"/>
    <w:rsid w:val="00A37906"/>
    <w:rsid w:val="00A37C83"/>
    <w:rsid w:val="00A37D53"/>
    <w:rsid w:val="00A37DF0"/>
    <w:rsid w:val="00A37F11"/>
    <w:rsid w:val="00A37F4A"/>
    <w:rsid w:val="00A400B3"/>
    <w:rsid w:val="00A40137"/>
    <w:rsid w:val="00A40517"/>
    <w:rsid w:val="00A405BE"/>
    <w:rsid w:val="00A40800"/>
    <w:rsid w:val="00A40933"/>
    <w:rsid w:val="00A40A13"/>
    <w:rsid w:val="00A40C22"/>
    <w:rsid w:val="00A40FE2"/>
    <w:rsid w:val="00A410AA"/>
    <w:rsid w:val="00A411BC"/>
    <w:rsid w:val="00A411ED"/>
    <w:rsid w:val="00A41659"/>
    <w:rsid w:val="00A416C7"/>
    <w:rsid w:val="00A4193A"/>
    <w:rsid w:val="00A4232A"/>
    <w:rsid w:val="00A4261B"/>
    <w:rsid w:val="00A42781"/>
    <w:rsid w:val="00A42907"/>
    <w:rsid w:val="00A42A9F"/>
    <w:rsid w:val="00A42DAB"/>
    <w:rsid w:val="00A434E5"/>
    <w:rsid w:val="00A43A8D"/>
    <w:rsid w:val="00A43E87"/>
    <w:rsid w:val="00A43F3F"/>
    <w:rsid w:val="00A44088"/>
    <w:rsid w:val="00A44475"/>
    <w:rsid w:val="00A448DB"/>
    <w:rsid w:val="00A4536A"/>
    <w:rsid w:val="00A457A3"/>
    <w:rsid w:val="00A45DF7"/>
    <w:rsid w:val="00A45EAE"/>
    <w:rsid w:val="00A45FE0"/>
    <w:rsid w:val="00A46158"/>
    <w:rsid w:val="00A464D3"/>
    <w:rsid w:val="00A464E1"/>
    <w:rsid w:val="00A46730"/>
    <w:rsid w:val="00A4680C"/>
    <w:rsid w:val="00A46847"/>
    <w:rsid w:val="00A46CF9"/>
    <w:rsid w:val="00A46EEF"/>
    <w:rsid w:val="00A4726D"/>
    <w:rsid w:val="00A4748E"/>
    <w:rsid w:val="00A47586"/>
    <w:rsid w:val="00A47705"/>
    <w:rsid w:val="00A47997"/>
    <w:rsid w:val="00A47AA2"/>
    <w:rsid w:val="00A47AAE"/>
    <w:rsid w:val="00A47AF4"/>
    <w:rsid w:val="00A47B99"/>
    <w:rsid w:val="00A47DC6"/>
    <w:rsid w:val="00A47FE3"/>
    <w:rsid w:val="00A5057F"/>
    <w:rsid w:val="00A50647"/>
    <w:rsid w:val="00A50B8C"/>
    <w:rsid w:val="00A50D8A"/>
    <w:rsid w:val="00A50F5A"/>
    <w:rsid w:val="00A519EF"/>
    <w:rsid w:val="00A51F7D"/>
    <w:rsid w:val="00A5203C"/>
    <w:rsid w:val="00A5208A"/>
    <w:rsid w:val="00A52173"/>
    <w:rsid w:val="00A5248A"/>
    <w:rsid w:val="00A525B9"/>
    <w:rsid w:val="00A527EE"/>
    <w:rsid w:val="00A52F94"/>
    <w:rsid w:val="00A531D4"/>
    <w:rsid w:val="00A53326"/>
    <w:rsid w:val="00A5332F"/>
    <w:rsid w:val="00A53D42"/>
    <w:rsid w:val="00A53DC5"/>
    <w:rsid w:val="00A53DFB"/>
    <w:rsid w:val="00A540EF"/>
    <w:rsid w:val="00A542DC"/>
    <w:rsid w:val="00A545E2"/>
    <w:rsid w:val="00A55748"/>
    <w:rsid w:val="00A55BCB"/>
    <w:rsid w:val="00A55C5E"/>
    <w:rsid w:val="00A55F38"/>
    <w:rsid w:val="00A561F5"/>
    <w:rsid w:val="00A562CA"/>
    <w:rsid w:val="00A565ED"/>
    <w:rsid w:val="00A56AA4"/>
    <w:rsid w:val="00A56CCD"/>
    <w:rsid w:val="00A56E62"/>
    <w:rsid w:val="00A56E7F"/>
    <w:rsid w:val="00A56ED9"/>
    <w:rsid w:val="00A57784"/>
    <w:rsid w:val="00A578B1"/>
    <w:rsid w:val="00A579DD"/>
    <w:rsid w:val="00A579F0"/>
    <w:rsid w:val="00A57C27"/>
    <w:rsid w:val="00A60520"/>
    <w:rsid w:val="00A60762"/>
    <w:rsid w:val="00A60D14"/>
    <w:rsid w:val="00A60E9C"/>
    <w:rsid w:val="00A60FD9"/>
    <w:rsid w:val="00A614DE"/>
    <w:rsid w:val="00A6190F"/>
    <w:rsid w:val="00A61ABC"/>
    <w:rsid w:val="00A61DC1"/>
    <w:rsid w:val="00A6211B"/>
    <w:rsid w:val="00A62245"/>
    <w:rsid w:val="00A62260"/>
    <w:rsid w:val="00A623A9"/>
    <w:rsid w:val="00A62488"/>
    <w:rsid w:val="00A6263D"/>
    <w:rsid w:val="00A62CD5"/>
    <w:rsid w:val="00A63006"/>
    <w:rsid w:val="00A634C6"/>
    <w:rsid w:val="00A63549"/>
    <w:rsid w:val="00A63577"/>
    <w:rsid w:val="00A63743"/>
    <w:rsid w:val="00A63BE0"/>
    <w:rsid w:val="00A63E33"/>
    <w:rsid w:val="00A63E73"/>
    <w:rsid w:val="00A646B8"/>
    <w:rsid w:val="00A64AA6"/>
    <w:rsid w:val="00A64B81"/>
    <w:rsid w:val="00A65822"/>
    <w:rsid w:val="00A658B2"/>
    <w:rsid w:val="00A659D0"/>
    <w:rsid w:val="00A65E90"/>
    <w:rsid w:val="00A65E92"/>
    <w:rsid w:val="00A65FF9"/>
    <w:rsid w:val="00A660C1"/>
    <w:rsid w:val="00A660C4"/>
    <w:rsid w:val="00A66805"/>
    <w:rsid w:val="00A66887"/>
    <w:rsid w:val="00A668DE"/>
    <w:rsid w:val="00A66AE1"/>
    <w:rsid w:val="00A66DD3"/>
    <w:rsid w:val="00A66E15"/>
    <w:rsid w:val="00A6748B"/>
    <w:rsid w:val="00A676D4"/>
    <w:rsid w:val="00A67752"/>
    <w:rsid w:val="00A677E5"/>
    <w:rsid w:val="00A67CD9"/>
    <w:rsid w:val="00A702A1"/>
    <w:rsid w:val="00A70442"/>
    <w:rsid w:val="00A7074B"/>
    <w:rsid w:val="00A709EC"/>
    <w:rsid w:val="00A70D94"/>
    <w:rsid w:val="00A70F86"/>
    <w:rsid w:val="00A70F8C"/>
    <w:rsid w:val="00A71109"/>
    <w:rsid w:val="00A71F26"/>
    <w:rsid w:val="00A721CE"/>
    <w:rsid w:val="00A723E0"/>
    <w:rsid w:val="00A7253D"/>
    <w:rsid w:val="00A72A45"/>
    <w:rsid w:val="00A72D90"/>
    <w:rsid w:val="00A7352C"/>
    <w:rsid w:val="00A73B30"/>
    <w:rsid w:val="00A73C48"/>
    <w:rsid w:val="00A73EC2"/>
    <w:rsid w:val="00A741FA"/>
    <w:rsid w:val="00A74460"/>
    <w:rsid w:val="00A7462F"/>
    <w:rsid w:val="00A747AC"/>
    <w:rsid w:val="00A74943"/>
    <w:rsid w:val="00A74E68"/>
    <w:rsid w:val="00A74F08"/>
    <w:rsid w:val="00A74F88"/>
    <w:rsid w:val="00A750E2"/>
    <w:rsid w:val="00A754E1"/>
    <w:rsid w:val="00A75660"/>
    <w:rsid w:val="00A756F0"/>
    <w:rsid w:val="00A7570D"/>
    <w:rsid w:val="00A7575E"/>
    <w:rsid w:val="00A75978"/>
    <w:rsid w:val="00A75F10"/>
    <w:rsid w:val="00A75F18"/>
    <w:rsid w:val="00A75F3E"/>
    <w:rsid w:val="00A76191"/>
    <w:rsid w:val="00A763B8"/>
    <w:rsid w:val="00A7652D"/>
    <w:rsid w:val="00A76546"/>
    <w:rsid w:val="00A767C7"/>
    <w:rsid w:val="00A767E5"/>
    <w:rsid w:val="00A76AD9"/>
    <w:rsid w:val="00A76B01"/>
    <w:rsid w:val="00A76E04"/>
    <w:rsid w:val="00A76E11"/>
    <w:rsid w:val="00A76ECA"/>
    <w:rsid w:val="00A77122"/>
    <w:rsid w:val="00A77286"/>
    <w:rsid w:val="00A7758A"/>
    <w:rsid w:val="00A77749"/>
    <w:rsid w:val="00A77DBB"/>
    <w:rsid w:val="00A800DD"/>
    <w:rsid w:val="00A8029A"/>
    <w:rsid w:val="00A802AC"/>
    <w:rsid w:val="00A806BD"/>
    <w:rsid w:val="00A80A43"/>
    <w:rsid w:val="00A80C70"/>
    <w:rsid w:val="00A80C85"/>
    <w:rsid w:val="00A80D4F"/>
    <w:rsid w:val="00A80EF9"/>
    <w:rsid w:val="00A80FB3"/>
    <w:rsid w:val="00A813D8"/>
    <w:rsid w:val="00A819B3"/>
    <w:rsid w:val="00A81C87"/>
    <w:rsid w:val="00A81DED"/>
    <w:rsid w:val="00A81FD6"/>
    <w:rsid w:val="00A82212"/>
    <w:rsid w:val="00A82270"/>
    <w:rsid w:val="00A82368"/>
    <w:rsid w:val="00A82832"/>
    <w:rsid w:val="00A82914"/>
    <w:rsid w:val="00A829A3"/>
    <w:rsid w:val="00A82BBD"/>
    <w:rsid w:val="00A82C59"/>
    <w:rsid w:val="00A83004"/>
    <w:rsid w:val="00A83084"/>
    <w:rsid w:val="00A832DA"/>
    <w:rsid w:val="00A83411"/>
    <w:rsid w:val="00A83532"/>
    <w:rsid w:val="00A83666"/>
    <w:rsid w:val="00A83C88"/>
    <w:rsid w:val="00A8407A"/>
    <w:rsid w:val="00A84247"/>
    <w:rsid w:val="00A84531"/>
    <w:rsid w:val="00A84B45"/>
    <w:rsid w:val="00A84FB0"/>
    <w:rsid w:val="00A8506F"/>
    <w:rsid w:val="00A85344"/>
    <w:rsid w:val="00A85B6B"/>
    <w:rsid w:val="00A85FD6"/>
    <w:rsid w:val="00A86072"/>
    <w:rsid w:val="00A868D7"/>
    <w:rsid w:val="00A87490"/>
    <w:rsid w:val="00A87BE6"/>
    <w:rsid w:val="00A905CF"/>
    <w:rsid w:val="00A90710"/>
    <w:rsid w:val="00A90C44"/>
    <w:rsid w:val="00A90D27"/>
    <w:rsid w:val="00A90D5A"/>
    <w:rsid w:val="00A90F61"/>
    <w:rsid w:val="00A912E5"/>
    <w:rsid w:val="00A91339"/>
    <w:rsid w:val="00A9133C"/>
    <w:rsid w:val="00A91445"/>
    <w:rsid w:val="00A915FA"/>
    <w:rsid w:val="00A91763"/>
    <w:rsid w:val="00A91853"/>
    <w:rsid w:val="00A91942"/>
    <w:rsid w:val="00A91949"/>
    <w:rsid w:val="00A919B5"/>
    <w:rsid w:val="00A919B8"/>
    <w:rsid w:val="00A91C29"/>
    <w:rsid w:val="00A91CE5"/>
    <w:rsid w:val="00A91F9D"/>
    <w:rsid w:val="00A9217B"/>
    <w:rsid w:val="00A921C5"/>
    <w:rsid w:val="00A922C4"/>
    <w:rsid w:val="00A923D4"/>
    <w:rsid w:val="00A92471"/>
    <w:rsid w:val="00A92642"/>
    <w:rsid w:val="00A92A45"/>
    <w:rsid w:val="00A930CA"/>
    <w:rsid w:val="00A931FA"/>
    <w:rsid w:val="00A935A8"/>
    <w:rsid w:val="00A93939"/>
    <w:rsid w:val="00A93A86"/>
    <w:rsid w:val="00A93B45"/>
    <w:rsid w:val="00A93BCB"/>
    <w:rsid w:val="00A93F78"/>
    <w:rsid w:val="00A945E7"/>
    <w:rsid w:val="00A94892"/>
    <w:rsid w:val="00A94898"/>
    <w:rsid w:val="00A94ADF"/>
    <w:rsid w:val="00A94CED"/>
    <w:rsid w:val="00A95001"/>
    <w:rsid w:val="00A950D8"/>
    <w:rsid w:val="00A9571E"/>
    <w:rsid w:val="00A95904"/>
    <w:rsid w:val="00A95936"/>
    <w:rsid w:val="00A95EEF"/>
    <w:rsid w:val="00A95F5B"/>
    <w:rsid w:val="00A96229"/>
    <w:rsid w:val="00A9656E"/>
    <w:rsid w:val="00A967EC"/>
    <w:rsid w:val="00A96809"/>
    <w:rsid w:val="00A969AC"/>
    <w:rsid w:val="00A96C8F"/>
    <w:rsid w:val="00A96DE5"/>
    <w:rsid w:val="00A97013"/>
    <w:rsid w:val="00A972EC"/>
    <w:rsid w:val="00A974E5"/>
    <w:rsid w:val="00A9767D"/>
    <w:rsid w:val="00A9775E"/>
    <w:rsid w:val="00A97BA1"/>
    <w:rsid w:val="00AA05BD"/>
    <w:rsid w:val="00AA0E4F"/>
    <w:rsid w:val="00AA0E7A"/>
    <w:rsid w:val="00AA0E81"/>
    <w:rsid w:val="00AA0FF4"/>
    <w:rsid w:val="00AA1122"/>
    <w:rsid w:val="00AA144E"/>
    <w:rsid w:val="00AA1A15"/>
    <w:rsid w:val="00AA1EAD"/>
    <w:rsid w:val="00AA1F29"/>
    <w:rsid w:val="00AA2075"/>
    <w:rsid w:val="00AA20AB"/>
    <w:rsid w:val="00AA25C8"/>
    <w:rsid w:val="00AA25D0"/>
    <w:rsid w:val="00AA25FE"/>
    <w:rsid w:val="00AA2DA1"/>
    <w:rsid w:val="00AA3011"/>
    <w:rsid w:val="00AA317D"/>
    <w:rsid w:val="00AA3295"/>
    <w:rsid w:val="00AA3389"/>
    <w:rsid w:val="00AA3560"/>
    <w:rsid w:val="00AA359F"/>
    <w:rsid w:val="00AA38FC"/>
    <w:rsid w:val="00AA4090"/>
    <w:rsid w:val="00AA430D"/>
    <w:rsid w:val="00AA4314"/>
    <w:rsid w:val="00AA44C3"/>
    <w:rsid w:val="00AA454F"/>
    <w:rsid w:val="00AA4627"/>
    <w:rsid w:val="00AA4725"/>
    <w:rsid w:val="00AA4752"/>
    <w:rsid w:val="00AA482C"/>
    <w:rsid w:val="00AA490A"/>
    <w:rsid w:val="00AA4966"/>
    <w:rsid w:val="00AA4AD9"/>
    <w:rsid w:val="00AA4CB6"/>
    <w:rsid w:val="00AA4FDD"/>
    <w:rsid w:val="00AA517B"/>
    <w:rsid w:val="00AA5525"/>
    <w:rsid w:val="00AA5695"/>
    <w:rsid w:val="00AA5846"/>
    <w:rsid w:val="00AA5AA6"/>
    <w:rsid w:val="00AA5E9C"/>
    <w:rsid w:val="00AA6586"/>
    <w:rsid w:val="00AA66B7"/>
    <w:rsid w:val="00AA66FD"/>
    <w:rsid w:val="00AA6795"/>
    <w:rsid w:val="00AA6A5A"/>
    <w:rsid w:val="00AA70B7"/>
    <w:rsid w:val="00AA70D8"/>
    <w:rsid w:val="00AA75A9"/>
    <w:rsid w:val="00AA75C5"/>
    <w:rsid w:val="00AA77CD"/>
    <w:rsid w:val="00AA7C8E"/>
    <w:rsid w:val="00AA7E06"/>
    <w:rsid w:val="00AB01C5"/>
    <w:rsid w:val="00AB025B"/>
    <w:rsid w:val="00AB036B"/>
    <w:rsid w:val="00AB04E8"/>
    <w:rsid w:val="00AB04F3"/>
    <w:rsid w:val="00AB0610"/>
    <w:rsid w:val="00AB0C3F"/>
    <w:rsid w:val="00AB114C"/>
    <w:rsid w:val="00AB13B9"/>
    <w:rsid w:val="00AB1673"/>
    <w:rsid w:val="00AB1689"/>
    <w:rsid w:val="00AB1E54"/>
    <w:rsid w:val="00AB21E7"/>
    <w:rsid w:val="00AB277B"/>
    <w:rsid w:val="00AB283E"/>
    <w:rsid w:val="00AB2923"/>
    <w:rsid w:val="00AB2B1D"/>
    <w:rsid w:val="00AB2CBD"/>
    <w:rsid w:val="00AB2CD1"/>
    <w:rsid w:val="00AB338A"/>
    <w:rsid w:val="00AB34FE"/>
    <w:rsid w:val="00AB3502"/>
    <w:rsid w:val="00AB3791"/>
    <w:rsid w:val="00AB379D"/>
    <w:rsid w:val="00AB3A72"/>
    <w:rsid w:val="00AB3D02"/>
    <w:rsid w:val="00AB3D36"/>
    <w:rsid w:val="00AB4371"/>
    <w:rsid w:val="00AB44C2"/>
    <w:rsid w:val="00AB48A3"/>
    <w:rsid w:val="00AB4BC0"/>
    <w:rsid w:val="00AB4C34"/>
    <w:rsid w:val="00AB4F98"/>
    <w:rsid w:val="00AB52A8"/>
    <w:rsid w:val="00AB53CE"/>
    <w:rsid w:val="00AB5AA2"/>
    <w:rsid w:val="00AB5B5B"/>
    <w:rsid w:val="00AB5D8B"/>
    <w:rsid w:val="00AB5EFA"/>
    <w:rsid w:val="00AB6544"/>
    <w:rsid w:val="00AB6723"/>
    <w:rsid w:val="00AB67EC"/>
    <w:rsid w:val="00AB702D"/>
    <w:rsid w:val="00AB7863"/>
    <w:rsid w:val="00AB7A0D"/>
    <w:rsid w:val="00AB7CBD"/>
    <w:rsid w:val="00AB7E73"/>
    <w:rsid w:val="00AC085A"/>
    <w:rsid w:val="00AC0B87"/>
    <w:rsid w:val="00AC0C4C"/>
    <w:rsid w:val="00AC0E6D"/>
    <w:rsid w:val="00AC1069"/>
    <w:rsid w:val="00AC1092"/>
    <w:rsid w:val="00AC111C"/>
    <w:rsid w:val="00AC1611"/>
    <w:rsid w:val="00AC1AD9"/>
    <w:rsid w:val="00AC1B24"/>
    <w:rsid w:val="00AC1BA0"/>
    <w:rsid w:val="00AC1D39"/>
    <w:rsid w:val="00AC2265"/>
    <w:rsid w:val="00AC2498"/>
    <w:rsid w:val="00AC2BDB"/>
    <w:rsid w:val="00AC2CC2"/>
    <w:rsid w:val="00AC2EDB"/>
    <w:rsid w:val="00AC2F87"/>
    <w:rsid w:val="00AC3061"/>
    <w:rsid w:val="00AC3082"/>
    <w:rsid w:val="00AC308F"/>
    <w:rsid w:val="00AC30BD"/>
    <w:rsid w:val="00AC3129"/>
    <w:rsid w:val="00AC3134"/>
    <w:rsid w:val="00AC32D2"/>
    <w:rsid w:val="00AC3334"/>
    <w:rsid w:val="00AC3580"/>
    <w:rsid w:val="00AC3767"/>
    <w:rsid w:val="00AC3A54"/>
    <w:rsid w:val="00AC3CA4"/>
    <w:rsid w:val="00AC4163"/>
    <w:rsid w:val="00AC41E6"/>
    <w:rsid w:val="00AC44E3"/>
    <w:rsid w:val="00AC4577"/>
    <w:rsid w:val="00AC46CA"/>
    <w:rsid w:val="00AC48A6"/>
    <w:rsid w:val="00AC4BE1"/>
    <w:rsid w:val="00AC5013"/>
    <w:rsid w:val="00AC5099"/>
    <w:rsid w:val="00AC512B"/>
    <w:rsid w:val="00AC5175"/>
    <w:rsid w:val="00AC56B0"/>
    <w:rsid w:val="00AC5B95"/>
    <w:rsid w:val="00AC5CE4"/>
    <w:rsid w:val="00AC5F71"/>
    <w:rsid w:val="00AC6524"/>
    <w:rsid w:val="00AC67E4"/>
    <w:rsid w:val="00AC6870"/>
    <w:rsid w:val="00AC6A40"/>
    <w:rsid w:val="00AC6E94"/>
    <w:rsid w:val="00AC7542"/>
    <w:rsid w:val="00AC762E"/>
    <w:rsid w:val="00AC76E7"/>
    <w:rsid w:val="00AC77CA"/>
    <w:rsid w:val="00AC77E2"/>
    <w:rsid w:val="00AC7819"/>
    <w:rsid w:val="00AC7CCC"/>
    <w:rsid w:val="00AD0422"/>
    <w:rsid w:val="00AD0904"/>
    <w:rsid w:val="00AD0988"/>
    <w:rsid w:val="00AD0B4C"/>
    <w:rsid w:val="00AD13CE"/>
    <w:rsid w:val="00AD13E3"/>
    <w:rsid w:val="00AD1438"/>
    <w:rsid w:val="00AD1556"/>
    <w:rsid w:val="00AD1DD5"/>
    <w:rsid w:val="00AD2321"/>
    <w:rsid w:val="00AD2D9A"/>
    <w:rsid w:val="00AD304E"/>
    <w:rsid w:val="00AD31CA"/>
    <w:rsid w:val="00AD3405"/>
    <w:rsid w:val="00AD3A68"/>
    <w:rsid w:val="00AD4BE6"/>
    <w:rsid w:val="00AD4C2A"/>
    <w:rsid w:val="00AD4CF8"/>
    <w:rsid w:val="00AD4DAF"/>
    <w:rsid w:val="00AD5063"/>
    <w:rsid w:val="00AD50BB"/>
    <w:rsid w:val="00AD510D"/>
    <w:rsid w:val="00AD54A2"/>
    <w:rsid w:val="00AD5645"/>
    <w:rsid w:val="00AD5B33"/>
    <w:rsid w:val="00AD5D2B"/>
    <w:rsid w:val="00AD6032"/>
    <w:rsid w:val="00AD60A2"/>
    <w:rsid w:val="00AD6613"/>
    <w:rsid w:val="00AD6969"/>
    <w:rsid w:val="00AD6A19"/>
    <w:rsid w:val="00AD6B64"/>
    <w:rsid w:val="00AD6D62"/>
    <w:rsid w:val="00AD6D66"/>
    <w:rsid w:val="00AD6FAD"/>
    <w:rsid w:val="00AD768D"/>
    <w:rsid w:val="00AD773A"/>
    <w:rsid w:val="00AD7848"/>
    <w:rsid w:val="00AD7C31"/>
    <w:rsid w:val="00AD7E7A"/>
    <w:rsid w:val="00AD7FCA"/>
    <w:rsid w:val="00AE03D6"/>
    <w:rsid w:val="00AE0447"/>
    <w:rsid w:val="00AE0911"/>
    <w:rsid w:val="00AE0BB5"/>
    <w:rsid w:val="00AE0FCE"/>
    <w:rsid w:val="00AE1386"/>
    <w:rsid w:val="00AE15E2"/>
    <w:rsid w:val="00AE1697"/>
    <w:rsid w:val="00AE1950"/>
    <w:rsid w:val="00AE1A78"/>
    <w:rsid w:val="00AE1A88"/>
    <w:rsid w:val="00AE1BB4"/>
    <w:rsid w:val="00AE1C5C"/>
    <w:rsid w:val="00AE1CA1"/>
    <w:rsid w:val="00AE1D75"/>
    <w:rsid w:val="00AE20CF"/>
    <w:rsid w:val="00AE2149"/>
    <w:rsid w:val="00AE281E"/>
    <w:rsid w:val="00AE2AFF"/>
    <w:rsid w:val="00AE2D6B"/>
    <w:rsid w:val="00AE2D77"/>
    <w:rsid w:val="00AE380A"/>
    <w:rsid w:val="00AE38D6"/>
    <w:rsid w:val="00AE40A7"/>
    <w:rsid w:val="00AE44FC"/>
    <w:rsid w:val="00AE4B92"/>
    <w:rsid w:val="00AE5633"/>
    <w:rsid w:val="00AE5776"/>
    <w:rsid w:val="00AE58DF"/>
    <w:rsid w:val="00AE59DF"/>
    <w:rsid w:val="00AE5B4D"/>
    <w:rsid w:val="00AE6638"/>
    <w:rsid w:val="00AE6C1D"/>
    <w:rsid w:val="00AE6C5E"/>
    <w:rsid w:val="00AE6E7A"/>
    <w:rsid w:val="00AE6F59"/>
    <w:rsid w:val="00AE73C0"/>
    <w:rsid w:val="00AE7682"/>
    <w:rsid w:val="00AE7967"/>
    <w:rsid w:val="00AE7EDD"/>
    <w:rsid w:val="00AE7F7E"/>
    <w:rsid w:val="00AE7FB2"/>
    <w:rsid w:val="00AF0E14"/>
    <w:rsid w:val="00AF0E66"/>
    <w:rsid w:val="00AF15EE"/>
    <w:rsid w:val="00AF16F4"/>
    <w:rsid w:val="00AF16F9"/>
    <w:rsid w:val="00AF1E3E"/>
    <w:rsid w:val="00AF27F2"/>
    <w:rsid w:val="00AF2C49"/>
    <w:rsid w:val="00AF2D02"/>
    <w:rsid w:val="00AF2E11"/>
    <w:rsid w:val="00AF3244"/>
    <w:rsid w:val="00AF334A"/>
    <w:rsid w:val="00AF362B"/>
    <w:rsid w:val="00AF37B9"/>
    <w:rsid w:val="00AF38A7"/>
    <w:rsid w:val="00AF39FA"/>
    <w:rsid w:val="00AF41DA"/>
    <w:rsid w:val="00AF4284"/>
    <w:rsid w:val="00AF4493"/>
    <w:rsid w:val="00AF456C"/>
    <w:rsid w:val="00AF4804"/>
    <w:rsid w:val="00AF4ED0"/>
    <w:rsid w:val="00AF535B"/>
    <w:rsid w:val="00AF53A3"/>
    <w:rsid w:val="00AF54EA"/>
    <w:rsid w:val="00AF5BFE"/>
    <w:rsid w:val="00AF5C3D"/>
    <w:rsid w:val="00AF5D07"/>
    <w:rsid w:val="00AF61B1"/>
    <w:rsid w:val="00AF63A5"/>
    <w:rsid w:val="00AF68B1"/>
    <w:rsid w:val="00AF6E0A"/>
    <w:rsid w:val="00AF73EA"/>
    <w:rsid w:val="00AF7505"/>
    <w:rsid w:val="00AF7BBE"/>
    <w:rsid w:val="00B0011C"/>
    <w:rsid w:val="00B00192"/>
    <w:rsid w:val="00B00712"/>
    <w:rsid w:val="00B007A3"/>
    <w:rsid w:val="00B00BCC"/>
    <w:rsid w:val="00B00CB0"/>
    <w:rsid w:val="00B00CE9"/>
    <w:rsid w:val="00B01B0D"/>
    <w:rsid w:val="00B01E09"/>
    <w:rsid w:val="00B020E1"/>
    <w:rsid w:val="00B0233A"/>
    <w:rsid w:val="00B025BD"/>
    <w:rsid w:val="00B02785"/>
    <w:rsid w:val="00B02826"/>
    <w:rsid w:val="00B02F0C"/>
    <w:rsid w:val="00B02F3C"/>
    <w:rsid w:val="00B034E7"/>
    <w:rsid w:val="00B03BFF"/>
    <w:rsid w:val="00B03C63"/>
    <w:rsid w:val="00B03F77"/>
    <w:rsid w:val="00B041AD"/>
    <w:rsid w:val="00B043A4"/>
    <w:rsid w:val="00B04456"/>
    <w:rsid w:val="00B04AC2"/>
    <w:rsid w:val="00B04B1E"/>
    <w:rsid w:val="00B04B3C"/>
    <w:rsid w:val="00B04CEE"/>
    <w:rsid w:val="00B04EC7"/>
    <w:rsid w:val="00B0509F"/>
    <w:rsid w:val="00B051FF"/>
    <w:rsid w:val="00B05334"/>
    <w:rsid w:val="00B0563B"/>
    <w:rsid w:val="00B05DF1"/>
    <w:rsid w:val="00B061CC"/>
    <w:rsid w:val="00B0633D"/>
    <w:rsid w:val="00B06452"/>
    <w:rsid w:val="00B0663A"/>
    <w:rsid w:val="00B068D3"/>
    <w:rsid w:val="00B068F8"/>
    <w:rsid w:val="00B06B46"/>
    <w:rsid w:val="00B06E8F"/>
    <w:rsid w:val="00B070DC"/>
    <w:rsid w:val="00B0727B"/>
    <w:rsid w:val="00B074F6"/>
    <w:rsid w:val="00B07738"/>
    <w:rsid w:val="00B0774E"/>
    <w:rsid w:val="00B07B0A"/>
    <w:rsid w:val="00B07C07"/>
    <w:rsid w:val="00B07DCA"/>
    <w:rsid w:val="00B10305"/>
    <w:rsid w:val="00B1035D"/>
    <w:rsid w:val="00B105EF"/>
    <w:rsid w:val="00B10617"/>
    <w:rsid w:val="00B10629"/>
    <w:rsid w:val="00B10891"/>
    <w:rsid w:val="00B10896"/>
    <w:rsid w:val="00B10C03"/>
    <w:rsid w:val="00B10FD2"/>
    <w:rsid w:val="00B11845"/>
    <w:rsid w:val="00B119EE"/>
    <w:rsid w:val="00B11ACE"/>
    <w:rsid w:val="00B11ED4"/>
    <w:rsid w:val="00B11FE7"/>
    <w:rsid w:val="00B12010"/>
    <w:rsid w:val="00B1220A"/>
    <w:rsid w:val="00B123E6"/>
    <w:rsid w:val="00B12847"/>
    <w:rsid w:val="00B12915"/>
    <w:rsid w:val="00B12C57"/>
    <w:rsid w:val="00B12DFB"/>
    <w:rsid w:val="00B12E57"/>
    <w:rsid w:val="00B12F06"/>
    <w:rsid w:val="00B13020"/>
    <w:rsid w:val="00B13277"/>
    <w:rsid w:val="00B13661"/>
    <w:rsid w:val="00B13807"/>
    <w:rsid w:val="00B13A85"/>
    <w:rsid w:val="00B14057"/>
    <w:rsid w:val="00B1448A"/>
    <w:rsid w:val="00B14567"/>
    <w:rsid w:val="00B14995"/>
    <w:rsid w:val="00B149EB"/>
    <w:rsid w:val="00B14B41"/>
    <w:rsid w:val="00B14C35"/>
    <w:rsid w:val="00B14C8E"/>
    <w:rsid w:val="00B14D90"/>
    <w:rsid w:val="00B14F7A"/>
    <w:rsid w:val="00B1505D"/>
    <w:rsid w:val="00B1509C"/>
    <w:rsid w:val="00B154A6"/>
    <w:rsid w:val="00B15E04"/>
    <w:rsid w:val="00B16240"/>
    <w:rsid w:val="00B16451"/>
    <w:rsid w:val="00B16646"/>
    <w:rsid w:val="00B16659"/>
    <w:rsid w:val="00B16A31"/>
    <w:rsid w:val="00B16C92"/>
    <w:rsid w:val="00B16D91"/>
    <w:rsid w:val="00B16D97"/>
    <w:rsid w:val="00B16E67"/>
    <w:rsid w:val="00B16EA3"/>
    <w:rsid w:val="00B16FFB"/>
    <w:rsid w:val="00B171C6"/>
    <w:rsid w:val="00B17504"/>
    <w:rsid w:val="00B2037C"/>
    <w:rsid w:val="00B206ED"/>
    <w:rsid w:val="00B20AD3"/>
    <w:rsid w:val="00B20B95"/>
    <w:rsid w:val="00B20C6A"/>
    <w:rsid w:val="00B20D6E"/>
    <w:rsid w:val="00B20E72"/>
    <w:rsid w:val="00B211D7"/>
    <w:rsid w:val="00B2163A"/>
    <w:rsid w:val="00B21660"/>
    <w:rsid w:val="00B21B7B"/>
    <w:rsid w:val="00B22053"/>
    <w:rsid w:val="00B22119"/>
    <w:rsid w:val="00B223FD"/>
    <w:rsid w:val="00B22629"/>
    <w:rsid w:val="00B22630"/>
    <w:rsid w:val="00B22703"/>
    <w:rsid w:val="00B22B96"/>
    <w:rsid w:val="00B231D8"/>
    <w:rsid w:val="00B23209"/>
    <w:rsid w:val="00B23468"/>
    <w:rsid w:val="00B23A96"/>
    <w:rsid w:val="00B23FDE"/>
    <w:rsid w:val="00B240C4"/>
    <w:rsid w:val="00B243A9"/>
    <w:rsid w:val="00B245C1"/>
    <w:rsid w:val="00B251AF"/>
    <w:rsid w:val="00B25577"/>
    <w:rsid w:val="00B25852"/>
    <w:rsid w:val="00B25863"/>
    <w:rsid w:val="00B25CED"/>
    <w:rsid w:val="00B25E5F"/>
    <w:rsid w:val="00B26188"/>
    <w:rsid w:val="00B26293"/>
    <w:rsid w:val="00B263BC"/>
    <w:rsid w:val="00B267AD"/>
    <w:rsid w:val="00B269F3"/>
    <w:rsid w:val="00B26D4C"/>
    <w:rsid w:val="00B26F80"/>
    <w:rsid w:val="00B27048"/>
    <w:rsid w:val="00B27159"/>
    <w:rsid w:val="00B277EC"/>
    <w:rsid w:val="00B27A65"/>
    <w:rsid w:val="00B27DCA"/>
    <w:rsid w:val="00B3007C"/>
    <w:rsid w:val="00B302F5"/>
    <w:rsid w:val="00B30A62"/>
    <w:rsid w:val="00B30AC7"/>
    <w:rsid w:val="00B30BB4"/>
    <w:rsid w:val="00B312CA"/>
    <w:rsid w:val="00B316CB"/>
    <w:rsid w:val="00B316D1"/>
    <w:rsid w:val="00B317C6"/>
    <w:rsid w:val="00B31AC1"/>
    <w:rsid w:val="00B31CC5"/>
    <w:rsid w:val="00B31F78"/>
    <w:rsid w:val="00B32140"/>
    <w:rsid w:val="00B323E6"/>
    <w:rsid w:val="00B325E0"/>
    <w:rsid w:val="00B33098"/>
    <w:rsid w:val="00B331DD"/>
    <w:rsid w:val="00B33315"/>
    <w:rsid w:val="00B33737"/>
    <w:rsid w:val="00B33835"/>
    <w:rsid w:val="00B34467"/>
    <w:rsid w:val="00B34602"/>
    <w:rsid w:val="00B346DE"/>
    <w:rsid w:val="00B34779"/>
    <w:rsid w:val="00B34C48"/>
    <w:rsid w:val="00B35109"/>
    <w:rsid w:val="00B3513D"/>
    <w:rsid w:val="00B35293"/>
    <w:rsid w:val="00B3530D"/>
    <w:rsid w:val="00B35905"/>
    <w:rsid w:val="00B35CC0"/>
    <w:rsid w:val="00B35CF9"/>
    <w:rsid w:val="00B35F1A"/>
    <w:rsid w:val="00B360C5"/>
    <w:rsid w:val="00B3621F"/>
    <w:rsid w:val="00B36467"/>
    <w:rsid w:val="00B37249"/>
    <w:rsid w:val="00B3762D"/>
    <w:rsid w:val="00B3787A"/>
    <w:rsid w:val="00B378FC"/>
    <w:rsid w:val="00B37F93"/>
    <w:rsid w:val="00B40337"/>
    <w:rsid w:val="00B40B35"/>
    <w:rsid w:val="00B40C96"/>
    <w:rsid w:val="00B413EA"/>
    <w:rsid w:val="00B41797"/>
    <w:rsid w:val="00B41B7F"/>
    <w:rsid w:val="00B41CB5"/>
    <w:rsid w:val="00B421FA"/>
    <w:rsid w:val="00B42A44"/>
    <w:rsid w:val="00B42C86"/>
    <w:rsid w:val="00B43228"/>
    <w:rsid w:val="00B4333B"/>
    <w:rsid w:val="00B433C1"/>
    <w:rsid w:val="00B43DCE"/>
    <w:rsid w:val="00B43F06"/>
    <w:rsid w:val="00B44061"/>
    <w:rsid w:val="00B443BD"/>
    <w:rsid w:val="00B44CAC"/>
    <w:rsid w:val="00B44E0F"/>
    <w:rsid w:val="00B45510"/>
    <w:rsid w:val="00B4564E"/>
    <w:rsid w:val="00B456D5"/>
    <w:rsid w:val="00B45751"/>
    <w:rsid w:val="00B4576C"/>
    <w:rsid w:val="00B45959"/>
    <w:rsid w:val="00B45B0A"/>
    <w:rsid w:val="00B45D70"/>
    <w:rsid w:val="00B46083"/>
    <w:rsid w:val="00B46948"/>
    <w:rsid w:val="00B46C1E"/>
    <w:rsid w:val="00B475AF"/>
    <w:rsid w:val="00B47630"/>
    <w:rsid w:val="00B476C2"/>
    <w:rsid w:val="00B47E4A"/>
    <w:rsid w:val="00B47EF2"/>
    <w:rsid w:val="00B50755"/>
    <w:rsid w:val="00B50852"/>
    <w:rsid w:val="00B50A67"/>
    <w:rsid w:val="00B50C5C"/>
    <w:rsid w:val="00B50FC9"/>
    <w:rsid w:val="00B51028"/>
    <w:rsid w:val="00B5111A"/>
    <w:rsid w:val="00B511AE"/>
    <w:rsid w:val="00B515AC"/>
    <w:rsid w:val="00B5160F"/>
    <w:rsid w:val="00B5187F"/>
    <w:rsid w:val="00B519E0"/>
    <w:rsid w:val="00B51C51"/>
    <w:rsid w:val="00B52215"/>
    <w:rsid w:val="00B52242"/>
    <w:rsid w:val="00B5234D"/>
    <w:rsid w:val="00B525C4"/>
    <w:rsid w:val="00B52B63"/>
    <w:rsid w:val="00B53137"/>
    <w:rsid w:val="00B5313C"/>
    <w:rsid w:val="00B532B8"/>
    <w:rsid w:val="00B53373"/>
    <w:rsid w:val="00B535C0"/>
    <w:rsid w:val="00B5362C"/>
    <w:rsid w:val="00B53930"/>
    <w:rsid w:val="00B541DD"/>
    <w:rsid w:val="00B543A0"/>
    <w:rsid w:val="00B544FB"/>
    <w:rsid w:val="00B545A1"/>
    <w:rsid w:val="00B54673"/>
    <w:rsid w:val="00B547A9"/>
    <w:rsid w:val="00B54831"/>
    <w:rsid w:val="00B54AF6"/>
    <w:rsid w:val="00B552AB"/>
    <w:rsid w:val="00B55829"/>
    <w:rsid w:val="00B558A4"/>
    <w:rsid w:val="00B55C31"/>
    <w:rsid w:val="00B55D50"/>
    <w:rsid w:val="00B562F9"/>
    <w:rsid w:val="00B5636C"/>
    <w:rsid w:val="00B5773C"/>
    <w:rsid w:val="00B57B12"/>
    <w:rsid w:val="00B57BA6"/>
    <w:rsid w:val="00B57C3B"/>
    <w:rsid w:val="00B6037F"/>
    <w:rsid w:val="00B6068C"/>
    <w:rsid w:val="00B60B9D"/>
    <w:rsid w:val="00B61290"/>
    <w:rsid w:val="00B61411"/>
    <w:rsid w:val="00B616D6"/>
    <w:rsid w:val="00B61DFC"/>
    <w:rsid w:val="00B61F0A"/>
    <w:rsid w:val="00B61F1C"/>
    <w:rsid w:val="00B61FC2"/>
    <w:rsid w:val="00B6202A"/>
    <w:rsid w:val="00B6288B"/>
    <w:rsid w:val="00B62E71"/>
    <w:rsid w:val="00B63106"/>
    <w:rsid w:val="00B63247"/>
    <w:rsid w:val="00B635D8"/>
    <w:rsid w:val="00B63647"/>
    <w:rsid w:val="00B636F4"/>
    <w:rsid w:val="00B637C2"/>
    <w:rsid w:val="00B638E3"/>
    <w:rsid w:val="00B63996"/>
    <w:rsid w:val="00B63A2A"/>
    <w:rsid w:val="00B640CD"/>
    <w:rsid w:val="00B640E2"/>
    <w:rsid w:val="00B640E3"/>
    <w:rsid w:val="00B641F3"/>
    <w:rsid w:val="00B64263"/>
    <w:rsid w:val="00B64677"/>
    <w:rsid w:val="00B648AE"/>
    <w:rsid w:val="00B64A8C"/>
    <w:rsid w:val="00B64C7F"/>
    <w:rsid w:val="00B64D64"/>
    <w:rsid w:val="00B64E18"/>
    <w:rsid w:val="00B6500D"/>
    <w:rsid w:val="00B655CF"/>
    <w:rsid w:val="00B65AF0"/>
    <w:rsid w:val="00B65C55"/>
    <w:rsid w:val="00B65F2A"/>
    <w:rsid w:val="00B66676"/>
    <w:rsid w:val="00B66F00"/>
    <w:rsid w:val="00B66F7F"/>
    <w:rsid w:val="00B67134"/>
    <w:rsid w:val="00B671DB"/>
    <w:rsid w:val="00B6720B"/>
    <w:rsid w:val="00B67353"/>
    <w:rsid w:val="00B67575"/>
    <w:rsid w:val="00B67782"/>
    <w:rsid w:val="00B67879"/>
    <w:rsid w:val="00B67B55"/>
    <w:rsid w:val="00B70167"/>
    <w:rsid w:val="00B70649"/>
    <w:rsid w:val="00B706F7"/>
    <w:rsid w:val="00B708AF"/>
    <w:rsid w:val="00B7090A"/>
    <w:rsid w:val="00B70967"/>
    <w:rsid w:val="00B70B1C"/>
    <w:rsid w:val="00B70BEB"/>
    <w:rsid w:val="00B71375"/>
    <w:rsid w:val="00B717AF"/>
    <w:rsid w:val="00B71E69"/>
    <w:rsid w:val="00B72019"/>
    <w:rsid w:val="00B72071"/>
    <w:rsid w:val="00B72413"/>
    <w:rsid w:val="00B72596"/>
    <w:rsid w:val="00B725CC"/>
    <w:rsid w:val="00B726DC"/>
    <w:rsid w:val="00B72A72"/>
    <w:rsid w:val="00B72D4E"/>
    <w:rsid w:val="00B72E45"/>
    <w:rsid w:val="00B7310D"/>
    <w:rsid w:val="00B734D0"/>
    <w:rsid w:val="00B73A8A"/>
    <w:rsid w:val="00B73DC9"/>
    <w:rsid w:val="00B74113"/>
    <w:rsid w:val="00B741AC"/>
    <w:rsid w:val="00B742AB"/>
    <w:rsid w:val="00B74754"/>
    <w:rsid w:val="00B74971"/>
    <w:rsid w:val="00B74BC3"/>
    <w:rsid w:val="00B7544D"/>
    <w:rsid w:val="00B7558D"/>
    <w:rsid w:val="00B7565F"/>
    <w:rsid w:val="00B75799"/>
    <w:rsid w:val="00B75A77"/>
    <w:rsid w:val="00B75CE9"/>
    <w:rsid w:val="00B75D10"/>
    <w:rsid w:val="00B76703"/>
    <w:rsid w:val="00B76752"/>
    <w:rsid w:val="00B76E6E"/>
    <w:rsid w:val="00B76F10"/>
    <w:rsid w:val="00B76F71"/>
    <w:rsid w:val="00B7742D"/>
    <w:rsid w:val="00B77495"/>
    <w:rsid w:val="00B77635"/>
    <w:rsid w:val="00B77D0D"/>
    <w:rsid w:val="00B77EA1"/>
    <w:rsid w:val="00B80031"/>
    <w:rsid w:val="00B80248"/>
    <w:rsid w:val="00B806BF"/>
    <w:rsid w:val="00B8073E"/>
    <w:rsid w:val="00B807E0"/>
    <w:rsid w:val="00B80F9E"/>
    <w:rsid w:val="00B80FA9"/>
    <w:rsid w:val="00B81451"/>
    <w:rsid w:val="00B81545"/>
    <w:rsid w:val="00B81705"/>
    <w:rsid w:val="00B817B6"/>
    <w:rsid w:val="00B8185F"/>
    <w:rsid w:val="00B8195A"/>
    <w:rsid w:val="00B81B25"/>
    <w:rsid w:val="00B81DD7"/>
    <w:rsid w:val="00B81FCA"/>
    <w:rsid w:val="00B821A3"/>
    <w:rsid w:val="00B828E6"/>
    <w:rsid w:val="00B8333B"/>
    <w:rsid w:val="00B83453"/>
    <w:rsid w:val="00B83768"/>
    <w:rsid w:val="00B83E38"/>
    <w:rsid w:val="00B84071"/>
    <w:rsid w:val="00B8415E"/>
    <w:rsid w:val="00B8449D"/>
    <w:rsid w:val="00B8449E"/>
    <w:rsid w:val="00B845DA"/>
    <w:rsid w:val="00B846EC"/>
    <w:rsid w:val="00B847EE"/>
    <w:rsid w:val="00B84945"/>
    <w:rsid w:val="00B84971"/>
    <w:rsid w:val="00B84CAB"/>
    <w:rsid w:val="00B84D1C"/>
    <w:rsid w:val="00B84F5F"/>
    <w:rsid w:val="00B8570B"/>
    <w:rsid w:val="00B85738"/>
    <w:rsid w:val="00B861CB"/>
    <w:rsid w:val="00B86849"/>
    <w:rsid w:val="00B86B82"/>
    <w:rsid w:val="00B86BFF"/>
    <w:rsid w:val="00B86E21"/>
    <w:rsid w:val="00B86F7E"/>
    <w:rsid w:val="00B870AA"/>
    <w:rsid w:val="00B8712A"/>
    <w:rsid w:val="00B871D1"/>
    <w:rsid w:val="00B87FA0"/>
    <w:rsid w:val="00B90098"/>
    <w:rsid w:val="00B9014D"/>
    <w:rsid w:val="00B90182"/>
    <w:rsid w:val="00B90358"/>
    <w:rsid w:val="00B903F2"/>
    <w:rsid w:val="00B904C0"/>
    <w:rsid w:val="00B90669"/>
    <w:rsid w:val="00B90A86"/>
    <w:rsid w:val="00B90F01"/>
    <w:rsid w:val="00B911C5"/>
    <w:rsid w:val="00B91612"/>
    <w:rsid w:val="00B918A2"/>
    <w:rsid w:val="00B91A79"/>
    <w:rsid w:val="00B91B5D"/>
    <w:rsid w:val="00B91FC3"/>
    <w:rsid w:val="00B92564"/>
    <w:rsid w:val="00B92686"/>
    <w:rsid w:val="00B92AC2"/>
    <w:rsid w:val="00B92B50"/>
    <w:rsid w:val="00B933FF"/>
    <w:rsid w:val="00B937C0"/>
    <w:rsid w:val="00B94115"/>
    <w:rsid w:val="00B94461"/>
    <w:rsid w:val="00B94495"/>
    <w:rsid w:val="00B94532"/>
    <w:rsid w:val="00B94667"/>
    <w:rsid w:val="00B948A7"/>
    <w:rsid w:val="00B94A05"/>
    <w:rsid w:val="00B94D0C"/>
    <w:rsid w:val="00B94DFE"/>
    <w:rsid w:val="00B951DD"/>
    <w:rsid w:val="00B953CB"/>
    <w:rsid w:val="00B9555C"/>
    <w:rsid w:val="00B95C8F"/>
    <w:rsid w:val="00B95E40"/>
    <w:rsid w:val="00B963F9"/>
    <w:rsid w:val="00B96482"/>
    <w:rsid w:val="00B966DF"/>
    <w:rsid w:val="00B96920"/>
    <w:rsid w:val="00B96D7A"/>
    <w:rsid w:val="00B96DB1"/>
    <w:rsid w:val="00B97049"/>
    <w:rsid w:val="00B97623"/>
    <w:rsid w:val="00B97DB0"/>
    <w:rsid w:val="00B97DE4"/>
    <w:rsid w:val="00BA00A4"/>
    <w:rsid w:val="00BA08D6"/>
    <w:rsid w:val="00BA0C12"/>
    <w:rsid w:val="00BA0DC2"/>
    <w:rsid w:val="00BA0E66"/>
    <w:rsid w:val="00BA0FC1"/>
    <w:rsid w:val="00BA1281"/>
    <w:rsid w:val="00BA1624"/>
    <w:rsid w:val="00BA16F4"/>
    <w:rsid w:val="00BA2105"/>
    <w:rsid w:val="00BA2274"/>
    <w:rsid w:val="00BA23FC"/>
    <w:rsid w:val="00BA2890"/>
    <w:rsid w:val="00BA2E31"/>
    <w:rsid w:val="00BA30CE"/>
    <w:rsid w:val="00BA30E5"/>
    <w:rsid w:val="00BA3654"/>
    <w:rsid w:val="00BA3D04"/>
    <w:rsid w:val="00BA3EC3"/>
    <w:rsid w:val="00BA466B"/>
    <w:rsid w:val="00BA4686"/>
    <w:rsid w:val="00BA4762"/>
    <w:rsid w:val="00BA4806"/>
    <w:rsid w:val="00BA4D1E"/>
    <w:rsid w:val="00BA4DD1"/>
    <w:rsid w:val="00BA5178"/>
    <w:rsid w:val="00BA528F"/>
    <w:rsid w:val="00BA5DF8"/>
    <w:rsid w:val="00BA5F7F"/>
    <w:rsid w:val="00BA608F"/>
    <w:rsid w:val="00BA6234"/>
    <w:rsid w:val="00BA6609"/>
    <w:rsid w:val="00BA66D7"/>
    <w:rsid w:val="00BA6AF0"/>
    <w:rsid w:val="00BA6C47"/>
    <w:rsid w:val="00BA7171"/>
    <w:rsid w:val="00BA7292"/>
    <w:rsid w:val="00BA75FF"/>
    <w:rsid w:val="00BA761E"/>
    <w:rsid w:val="00BB0229"/>
    <w:rsid w:val="00BB032A"/>
    <w:rsid w:val="00BB05E5"/>
    <w:rsid w:val="00BB06A3"/>
    <w:rsid w:val="00BB091F"/>
    <w:rsid w:val="00BB0980"/>
    <w:rsid w:val="00BB0BD4"/>
    <w:rsid w:val="00BB0DA5"/>
    <w:rsid w:val="00BB0E72"/>
    <w:rsid w:val="00BB1495"/>
    <w:rsid w:val="00BB1861"/>
    <w:rsid w:val="00BB210A"/>
    <w:rsid w:val="00BB22D0"/>
    <w:rsid w:val="00BB2396"/>
    <w:rsid w:val="00BB23C0"/>
    <w:rsid w:val="00BB255A"/>
    <w:rsid w:val="00BB25A9"/>
    <w:rsid w:val="00BB26ED"/>
    <w:rsid w:val="00BB2C3E"/>
    <w:rsid w:val="00BB3119"/>
    <w:rsid w:val="00BB3662"/>
    <w:rsid w:val="00BB37F6"/>
    <w:rsid w:val="00BB3A11"/>
    <w:rsid w:val="00BB4064"/>
    <w:rsid w:val="00BB40C9"/>
    <w:rsid w:val="00BB4459"/>
    <w:rsid w:val="00BB470D"/>
    <w:rsid w:val="00BB49A6"/>
    <w:rsid w:val="00BB4E82"/>
    <w:rsid w:val="00BB5262"/>
    <w:rsid w:val="00BB529F"/>
    <w:rsid w:val="00BB5492"/>
    <w:rsid w:val="00BB5E72"/>
    <w:rsid w:val="00BB68F3"/>
    <w:rsid w:val="00BB6B60"/>
    <w:rsid w:val="00BB6C36"/>
    <w:rsid w:val="00BB6FD2"/>
    <w:rsid w:val="00BB7504"/>
    <w:rsid w:val="00BB7A58"/>
    <w:rsid w:val="00BB7F07"/>
    <w:rsid w:val="00BC020B"/>
    <w:rsid w:val="00BC02A2"/>
    <w:rsid w:val="00BC0D17"/>
    <w:rsid w:val="00BC13E8"/>
    <w:rsid w:val="00BC1549"/>
    <w:rsid w:val="00BC18A2"/>
    <w:rsid w:val="00BC1BCD"/>
    <w:rsid w:val="00BC1C4D"/>
    <w:rsid w:val="00BC1DD7"/>
    <w:rsid w:val="00BC21E8"/>
    <w:rsid w:val="00BC233C"/>
    <w:rsid w:val="00BC268C"/>
    <w:rsid w:val="00BC2A5A"/>
    <w:rsid w:val="00BC2B22"/>
    <w:rsid w:val="00BC30CC"/>
    <w:rsid w:val="00BC311D"/>
    <w:rsid w:val="00BC3300"/>
    <w:rsid w:val="00BC3530"/>
    <w:rsid w:val="00BC3587"/>
    <w:rsid w:val="00BC3719"/>
    <w:rsid w:val="00BC3A16"/>
    <w:rsid w:val="00BC3A8A"/>
    <w:rsid w:val="00BC3AEF"/>
    <w:rsid w:val="00BC3C9C"/>
    <w:rsid w:val="00BC4230"/>
    <w:rsid w:val="00BC45A9"/>
    <w:rsid w:val="00BC48AB"/>
    <w:rsid w:val="00BC4A85"/>
    <w:rsid w:val="00BC4B08"/>
    <w:rsid w:val="00BC4F64"/>
    <w:rsid w:val="00BC4F93"/>
    <w:rsid w:val="00BC5350"/>
    <w:rsid w:val="00BC53A4"/>
    <w:rsid w:val="00BC54A0"/>
    <w:rsid w:val="00BC560C"/>
    <w:rsid w:val="00BC5D1C"/>
    <w:rsid w:val="00BC5D7B"/>
    <w:rsid w:val="00BC5F7D"/>
    <w:rsid w:val="00BC61B1"/>
    <w:rsid w:val="00BC63E5"/>
    <w:rsid w:val="00BC646E"/>
    <w:rsid w:val="00BC64DF"/>
    <w:rsid w:val="00BC66A9"/>
    <w:rsid w:val="00BC71B7"/>
    <w:rsid w:val="00BC756A"/>
    <w:rsid w:val="00BC779B"/>
    <w:rsid w:val="00BC7931"/>
    <w:rsid w:val="00BC79C6"/>
    <w:rsid w:val="00BC7CFF"/>
    <w:rsid w:val="00BC7DE8"/>
    <w:rsid w:val="00BC7E64"/>
    <w:rsid w:val="00BC7EF0"/>
    <w:rsid w:val="00BC7FB7"/>
    <w:rsid w:val="00BC7FC7"/>
    <w:rsid w:val="00BD0346"/>
    <w:rsid w:val="00BD0377"/>
    <w:rsid w:val="00BD03FD"/>
    <w:rsid w:val="00BD049E"/>
    <w:rsid w:val="00BD05BC"/>
    <w:rsid w:val="00BD0993"/>
    <w:rsid w:val="00BD0B00"/>
    <w:rsid w:val="00BD0E39"/>
    <w:rsid w:val="00BD117B"/>
    <w:rsid w:val="00BD1445"/>
    <w:rsid w:val="00BD14CF"/>
    <w:rsid w:val="00BD1B8D"/>
    <w:rsid w:val="00BD2152"/>
    <w:rsid w:val="00BD233B"/>
    <w:rsid w:val="00BD24D8"/>
    <w:rsid w:val="00BD2C4E"/>
    <w:rsid w:val="00BD2CC3"/>
    <w:rsid w:val="00BD2CE0"/>
    <w:rsid w:val="00BD2DB1"/>
    <w:rsid w:val="00BD32C0"/>
    <w:rsid w:val="00BD3360"/>
    <w:rsid w:val="00BD36C5"/>
    <w:rsid w:val="00BD3773"/>
    <w:rsid w:val="00BD3F7A"/>
    <w:rsid w:val="00BD3FD0"/>
    <w:rsid w:val="00BD40E8"/>
    <w:rsid w:val="00BD419F"/>
    <w:rsid w:val="00BD45E4"/>
    <w:rsid w:val="00BD4752"/>
    <w:rsid w:val="00BD50F4"/>
    <w:rsid w:val="00BD5A30"/>
    <w:rsid w:val="00BD5BA1"/>
    <w:rsid w:val="00BD5BAC"/>
    <w:rsid w:val="00BD6511"/>
    <w:rsid w:val="00BD677D"/>
    <w:rsid w:val="00BD6B70"/>
    <w:rsid w:val="00BD7268"/>
    <w:rsid w:val="00BD74EF"/>
    <w:rsid w:val="00BD75A8"/>
    <w:rsid w:val="00BD7799"/>
    <w:rsid w:val="00BD79DC"/>
    <w:rsid w:val="00BD7DA2"/>
    <w:rsid w:val="00BD7F6A"/>
    <w:rsid w:val="00BE0090"/>
    <w:rsid w:val="00BE0187"/>
    <w:rsid w:val="00BE04CC"/>
    <w:rsid w:val="00BE0F26"/>
    <w:rsid w:val="00BE11F3"/>
    <w:rsid w:val="00BE171F"/>
    <w:rsid w:val="00BE1919"/>
    <w:rsid w:val="00BE1B9A"/>
    <w:rsid w:val="00BE2758"/>
    <w:rsid w:val="00BE2A57"/>
    <w:rsid w:val="00BE2D61"/>
    <w:rsid w:val="00BE2E7C"/>
    <w:rsid w:val="00BE2FD4"/>
    <w:rsid w:val="00BE3328"/>
    <w:rsid w:val="00BE3421"/>
    <w:rsid w:val="00BE3709"/>
    <w:rsid w:val="00BE37BA"/>
    <w:rsid w:val="00BE38AE"/>
    <w:rsid w:val="00BE39B7"/>
    <w:rsid w:val="00BE3A30"/>
    <w:rsid w:val="00BE3F66"/>
    <w:rsid w:val="00BE4273"/>
    <w:rsid w:val="00BE4518"/>
    <w:rsid w:val="00BE4805"/>
    <w:rsid w:val="00BE49B8"/>
    <w:rsid w:val="00BE4D62"/>
    <w:rsid w:val="00BE4E51"/>
    <w:rsid w:val="00BE51EB"/>
    <w:rsid w:val="00BE54A6"/>
    <w:rsid w:val="00BE58FA"/>
    <w:rsid w:val="00BE5B81"/>
    <w:rsid w:val="00BE5F31"/>
    <w:rsid w:val="00BE5F7F"/>
    <w:rsid w:val="00BE607D"/>
    <w:rsid w:val="00BE6081"/>
    <w:rsid w:val="00BE6436"/>
    <w:rsid w:val="00BE68CA"/>
    <w:rsid w:val="00BE7387"/>
    <w:rsid w:val="00BE74FA"/>
    <w:rsid w:val="00BE7551"/>
    <w:rsid w:val="00BE7774"/>
    <w:rsid w:val="00BE784E"/>
    <w:rsid w:val="00BE79A4"/>
    <w:rsid w:val="00BE7AC5"/>
    <w:rsid w:val="00BE7D88"/>
    <w:rsid w:val="00BE7E33"/>
    <w:rsid w:val="00BF00D5"/>
    <w:rsid w:val="00BF03D0"/>
    <w:rsid w:val="00BF06A3"/>
    <w:rsid w:val="00BF06DA"/>
    <w:rsid w:val="00BF08D4"/>
    <w:rsid w:val="00BF0EA0"/>
    <w:rsid w:val="00BF163F"/>
    <w:rsid w:val="00BF1A48"/>
    <w:rsid w:val="00BF1D5B"/>
    <w:rsid w:val="00BF1F02"/>
    <w:rsid w:val="00BF1FC5"/>
    <w:rsid w:val="00BF22D9"/>
    <w:rsid w:val="00BF23BF"/>
    <w:rsid w:val="00BF28D9"/>
    <w:rsid w:val="00BF2C42"/>
    <w:rsid w:val="00BF2F09"/>
    <w:rsid w:val="00BF311E"/>
    <w:rsid w:val="00BF354A"/>
    <w:rsid w:val="00BF380E"/>
    <w:rsid w:val="00BF3824"/>
    <w:rsid w:val="00BF3AC8"/>
    <w:rsid w:val="00BF4099"/>
    <w:rsid w:val="00BF455B"/>
    <w:rsid w:val="00BF4915"/>
    <w:rsid w:val="00BF4C9A"/>
    <w:rsid w:val="00BF51A0"/>
    <w:rsid w:val="00BF58A2"/>
    <w:rsid w:val="00BF5A46"/>
    <w:rsid w:val="00BF6036"/>
    <w:rsid w:val="00BF615C"/>
    <w:rsid w:val="00BF61BA"/>
    <w:rsid w:val="00BF6227"/>
    <w:rsid w:val="00BF6468"/>
    <w:rsid w:val="00BF6495"/>
    <w:rsid w:val="00BF6547"/>
    <w:rsid w:val="00BF656C"/>
    <w:rsid w:val="00BF6648"/>
    <w:rsid w:val="00BF6B45"/>
    <w:rsid w:val="00BF6C19"/>
    <w:rsid w:val="00BF7048"/>
    <w:rsid w:val="00BF71DE"/>
    <w:rsid w:val="00BF765E"/>
    <w:rsid w:val="00BF7669"/>
    <w:rsid w:val="00BF77E2"/>
    <w:rsid w:val="00BF7B49"/>
    <w:rsid w:val="00BF7E32"/>
    <w:rsid w:val="00C0026C"/>
    <w:rsid w:val="00C00307"/>
    <w:rsid w:val="00C00547"/>
    <w:rsid w:val="00C0061B"/>
    <w:rsid w:val="00C00751"/>
    <w:rsid w:val="00C007DC"/>
    <w:rsid w:val="00C00846"/>
    <w:rsid w:val="00C00C75"/>
    <w:rsid w:val="00C00EC7"/>
    <w:rsid w:val="00C0126F"/>
    <w:rsid w:val="00C01408"/>
    <w:rsid w:val="00C01501"/>
    <w:rsid w:val="00C01551"/>
    <w:rsid w:val="00C0166F"/>
    <w:rsid w:val="00C01762"/>
    <w:rsid w:val="00C018A3"/>
    <w:rsid w:val="00C01C38"/>
    <w:rsid w:val="00C01EB0"/>
    <w:rsid w:val="00C024DC"/>
    <w:rsid w:val="00C026B7"/>
    <w:rsid w:val="00C02AEF"/>
    <w:rsid w:val="00C02C43"/>
    <w:rsid w:val="00C02D65"/>
    <w:rsid w:val="00C02E34"/>
    <w:rsid w:val="00C02EBA"/>
    <w:rsid w:val="00C0367F"/>
    <w:rsid w:val="00C03B36"/>
    <w:rsid w:val="00C03BED"/>
    <w:rsid w:val="00C03F29"/>
    <w:rsid w:val="00C04023"/>
    <w:rsid w:val="00C040B2"/>
    <w:rsid w:val="00C044F5"/>
    <w:rsid w:val="00C04918"/>
    <w:rsid w:val="00C04C7B"/>
    <w:rsid w:val="00C04D23"/>
    <w:rsid w:val="00C050B4"/>
    <w:rsid w:val="00C054A4"/>
    <w:rsid w:val="00C0555F"/>
    <w:rsid w:val="00C055E9"/>
    <w:rsid w:val="00C057B6"/>
    <w:rsid w:val="00C05C94"/>
    <w:rsid w:val="00C05DB1"/>
    <w:rsid w:val="00C05F01"/>
    <w:rsid w:val="00C0649B"/>
    <w:rsid w:val="00C065A9"/>
    <w:rsid w:val="00C068F5"/>
    <w:rsid w:val="00C06FCC"/>
    <w:rsid w:val="00C0704C"/>
    <w:rsid w:val="00C0777F"/>
    <w:rsid w:val="00C07AA6"/>
    <w:rsid w:val="00C07BE9"/>
    <w:rsid w:val="00C07F43"/>
    <w:rsid w:val="00C101A5"/>
    <w:rsid w:val="00C1046F"/>
    <w:rsid w:val="00C11091"/>
    <w:rsid w:val="00C11641"/>
    <w:rsid w:val="00C117A3"/>
    <w:rsid w:val="00C119F2"/>
    <w:rsid w:val="00C11B35"/>
    <w:rsid w:val="00C1287A"/>
    <w:rsid w:val="00C12A45"/>
    <w:rsid w:val="00C13392"/>
    <w:rsid w:val="00C1339C"/>
    <w:rsid w:val="00C134C5"/>
    <w:rsid w:val="00C1367B"/>
    <w:rsid w:val="00C13DDE"/>
    <w:rsid w:val="00C142F0"/>
    <w:rsid w:val="00C14439"/>
    <w:rsid w:val="00C1485D"/>
    <w:rsid w:val="00C14A86"/>
    <w:rsid w:val="00C14B97"/>
    <w:rsid w:val="00C150C3"/>
    <w:rsid w:val="00C15108"/>
    <w:rsid w:val="00C151EA"/>
    <w:rsid w:val="00C15478"/>
    <w:rsid w:val="00C1588C"/>
    <w:rsid w:val="00C15A07"/>
    <w:rsid w:val="00C15A63"/>
    <w:rsid w:val="00C15B9F"/>
    <w:rsid w:val="00C15C20"/>
    <w:rsid w:val="00C15EF3"/>
    <w:rsid w:val="00C16946"/>
    <w:rsid w:val="00C16B4E"/>
    <w:rsid w:val="00C16B8A"/>
    <w:rsid w:val="00C16BA3"/>
    <w:rsid w:val="00C16C33"/>
    <w:rsid w:val="00C1721C"/>
    <w:rsid w:val="00C17860"/>
    <w:rsid w:val="00C17987"/>
    <w:rsid w:val="00C179A8"/>
    <w:rsid w:val="00C179B4"/>
    <w:rsid w:val="00C17A02"/>
    <w:rsid w:val="00C17E05"/>
    <w:rsid w:val="00C17F7C"/>
    <w:rsid w:val="00C20137"/>
    <w:rsid w:val="00C2032E"/>
    <w:rsid w:val="00C203BF"/>
    <w:rsid w:val="00C2077C"/>
    <w:rsid w:val="00C20866"/>
    <w:rsid w:val="00C20A4D"/>
    <w:rsid w:val="00C21515"/>
    <w:rsid w:val="00C2170B"/>
    <w:rsid w:val="00C21739"/>
    <w:rsid w:val="00C21980"/>
    <w:rsid w:val="00C21B3C"/>
    <w:rsid w:val="00C2218C"/>
    <w:rsid w:val="00C221B0"/>
    <w:rsid w:val="00C2230B"/>
    <w:rsid w:val="00C223DE"/>
    <w:rsid w:val="00C225E4"/>
    <w:rsid w:val="00C2272E"/>
    <w:rsid w:val="00C22A82"/>
    <w:rsid w:val="00C22C04"/>
    <w:rsid w:val="00C22C6A"/>
    <w:rsid w:val="00C22DA0"/>
    <w:rsid w:val="00C233F6"/>
    <w:rsid w:val="00C234FC"/>
    <w:rsid w:val="00C236F8"/>
    <w:rsid w:val="00C2371F"/>
    <w:rsid w:val="00C23873"/>
    <w:rsid w:val="00C2391B"/>
    <w:rsid w:val="00C23C70"/>
    <w:rsid w:val="00C23D22"/>
    <w:rsid w:val="00C2434D"/>
    <w:rsid w:val="00C24A78"/>
    <w:rsid w:val="00C24C28"/>
    <w:rsid w:val="00C24D4B"/>
    <w:rsid w:val="00C24F41"/>
    <w:rsid w:val="00C25824"/>
    <w:rsid w:val="00C258CE"/>
    <w:rsid w:val="00C25959"/>
    <w:rsid w:val="00C25F67"/>
    <w:rsid w:val="00C26165"/>
    <w:rsid w:val="00C2651B"/>
    <w:rsid w:val="00C266DF"/>
    <w:rsid w:val="00C26E1F"/>
    <w:rsid w:val="00C26EFE"/>
    <w:rsid w:val="00C270D7"/>
    <w:rsid w:val="00C272E1"/>
    <w:rsid w:val="00C27476"/>
    <w:rsid w:val="00C275BE"/>
    <w:rsid w:val="00C27900"/>
    <w:rsid w:val="00C30386"/>
    <w:rsid w:val="00C3046D"/>
    <w:rsid w:val="00C304D5"/>
    <w:rsid w:val="00C30686"/>
    <w:rsid w:val="00C309F8"/>
    <w:rsid w:val="00C30B7F"/>
    <w:rsid w:val="00C30D8D"/>
    <w:rsid w:val="00C310AD"/>
    <w:rsid w:val="00C31255"/>
    <w:rsid w:val="00C3186C"/>
    <w:rsid w:val="00C31D73"/>
    <w:rsid w:val="00C31FC5"/>
    <w:rsid w:val="00C32083"/>
    <w:rsid w:val="00C321AD"/>
    <w:rsid w:val="00C32699"/>
    <w:rsid w:val="00C32864"/>
    <w:rsid w:val="00C32E04"/>
    <w:rsid w:val="00C3304A"/>
    <w:rsid w:val="00C337E6"/>
    <w:rsid w:val="00C33DD0"/>
    <w:rsid w:val="00C33EA4"/>
    <w:rsid w:val="00C340DE"/>
    <w:rsid w:val="00C341DA"/>
    <w:rsid w:val="00C34583"/>
    <w:rsid w:val="00C346A7"/>
    <w:rsid w:val="00C34D57"/>
    <w:rsid w:val="00C34DFC"/>
    <w:rsid w:val="00C34F9E"/>
    <w:rsid w:val="00C35053"/>
    <w:rsid w:val="00C352EE"/>
    <w:rsid w:val="00C353A8"/>
    <w:rsid w:val="00C357B0"/>
    <w:rsid w:val="00C35861"/>
    <w:rsid w:val="00C35A49"/>
    <w:rsid w:val="00C35B10"/>
    <w:rsid w:val="00C35B2D"/>
    <w:rsid w:val="00C35D61"/>
    <w:rsid w:val="00C35D64"/>
    <w:rsid w:val="00C35E26"/>
    <w:rsid w:val="00C3623D"/>
    <w:rsid w:val="00C36680"/>
    <w:rsid w:val="00C36771"/>
    <w:rsid w:val="00C3688D"/>
    <w:rsid w:val="00C36ADF"/>
    <w:rsid w:val="00C36C91"/>
    <w:rsid w:val="00C371CA"/>
    <w:rsid w:val="00C373B2"/>
    <w:rsid w:val="00C37533"/>
    <w:rsid w:val="00C3753B"/>
    <w:rsid w:val="00C37A21"/>
    <w:rsid w:val="00C37BAF"/>
    <w:rsid w:val="00C37C0F"/>
    <w:rsid w:val="00C37F11"/>
    <w:rsid w:val="00C37F89"/>
    <w:rsid w:val="00C400C5"/>
    <w:rsid w:val="00C402EE"/>
    <w:rsid w:val="00C404BE"/>
    <w:rsid w:val="00C4075D"/>
    <w:rsid w:val="00C40773"/>
    <w:rsid w:val="00C4083B"/>
    <w:rsid w:val="00C40A92"/>
    <w:rsid w:val="00C40BEE"/>
    <w:rsid w:val="00C40C74"/>
    <w:rsid w:val="00C40D21"/>
    <w:rsid w:val="00C40D90"/>
    <w:rsid w:val="00C41565"/>
    <w:rsid w:val="00C418A2"/>
    <w:rsid w:val="00C420F1"/>
    <w:rsid w:val="00C42113"/>
    <w:rsid w:val="00C421A9"/>
    <w:rsid w:val="00C42475"/>
    <w:rsid w:val="00C42754"/>
    <w:rsid w:val="00C429F5"/>
    <w:rsid w:val="00C42A56"/>
    <w:rsid w:val="00C42A99"/>
    <w:rsid w:val="00C42CC5"/>
    <w:rsid w:val="00C42CE3"/>
    <w:rsid w:val="00C42F8F"/>
    <w:rsid w:val="00C42FAE"/>
    <w:rsid w:val="00C430D1"/>
    <w:rsid w:val="00C43114"/>
    <w:rsid w:val="00C43645"/>
    <w:rsid w:val="00C4370B"/>
    <w:rsid w:val="00C43926"/>
    <w:rsid w:val="00C445E3"/>
    <w:rsid w:val="00C447E8"/>
    <w:rsid w:val="00C448F2"/>
    <w:rsid w:val="00C44904"/>
    <w:rsid w:val="00C44996"/>
    <w:rsid w:val="00C44A3D"/>
    <w:rsid w:val="00C44EE4"/>
    <w:rsid w:val="00C44F93"/>
    <w:rsid w:val="00C4514B"/>
    <w:rsid w:val="00C45291"/>
    <w:rsid w:val="00C4572D"/>
    <w:rsid w:val="00C45CB0"/>
    <w:rsid w:val="00C45DB5"/>
    <w:rsid w:val="00C4601B"/>
    <w:rsid w:val="00C46150"/>
    <w:rsid w:val="00C4665A"/>
    <w:rsid w:val="00C46A41"/>
    <w:rsid w:val="00C46AF3"/>
    <w:rsid w:val="00C46C01"/>
    <w:rsid w:val="00C46D89"/>
    <w:rsid w:val="00C46FD9"/>
    <w:rsid w:val="00C47157"/>
    <w:rsid w:val="00C472EA"/>
    <w:rsid w:val="00C47980"/>
    <w:rsid w:val="00C47A65"/>
    <w:rsid w:val="00C47AB7"/>
    <w:rsid w:val="00C47ACB"/>
    <w:rsid w:val="00C47B57"/>
    <w:rsid w:val="00C501E5"/>
    <w:rsid w:val="00C504BB"/>
    <w:rsid w:val="00C50603"/>
    <w:rsid w:val="00C50658"/>
    <w:rsid w:val="00C50FD0"/>
    <w:rsid w:val="00C510C5"/>
    <w:rsid w:val="00C511E3"/>
    <w:rsid w:val="00C51678"/>
    <w:rsid w:val="00C51BBC"/>
    <w:rsid w:val="00C51C06"/>
    <w:rsid w:val="00C52020"/>
    <w:rsid w:val="00C5202B"/>
    <w:rsid w:val="00C52118"/>
    <w:rsid w:val="00C523FE"/>
    <w:rsid w:val="00C525A1"/>
    <w:rsid w:val="00C528A5"/>
    <w:rsid w:val="00C529AC"/>
    <w:rsid w:val="00C52D21"/>
    <w:rsid w:val="00C52FB9"/>
    <w:rsid w:val="00C53458"/>
    <w:rsid w:val="00C534B3"/>
    <w:rsid w:val="00C53524"/>
    <w:rsid w:val="00C5387D"/>
    <w:rsid w:val="00C53BBF"/>
    <w:rsid w:val="00C53C38"/>
    <w:rsid w:val="00C53C97"/>
    <w:rsid w:val="00C53FA1"/>
    <w:rsid w:val="00C543A7"/>
    <w:rsid w:val="00C544B9"/>
    <w:rsid w:val="00C5457B"/>
    <w:rsid w:val="00C548CF"/>
    <w:rsid w:val="00C54930"/>
    <w:rsid w:val="00C54A65"/>
    <w:rsid w:val="00C54A94"/>
    <w:rsid w:val="00C5546C"/>
    <w:rsid w:val="00C55677"/>
    <w:rsid w:val="00C55709"/>
    <w:rsid w:val="00C5590C"/>
    <w:rsid w:val="00C55A67"/>
    <w:rsid w:val="00C55B98"/>
    <w:rsid w:val="00C55C10"/>
    <w:rsid w:val="00C55E4F"/>
    <w:rsid w:val="00C55FD4"/>
    <w:rsid w:val="00C56442"/>
    <w:rsid w:val="00C56867"/>
    <w:rsid w:val="00C56A1D"/>
    <w:rsid w:val="00C56A9C"/>
    <w:rsid w:val="00C56C0F"/>
    <w:rsid w:val="00C56DD7"/>
    <w:rsid w:val="00C572CA"/>
    <w:rsid w:val="00C5770E"/>
    <w:rsid w:val="00C57A5C"/>
    <w:rsid w:val="00C57CCA"/>
    <w:rsid w:val="00C57F18"/>
    <w:rsid w:val="00C602AA"/>
    <w:rsid w:val="00C60545"/>
    <w:rsid w:val="00C60F83"/>
    <w:rsid w:val="00C60FFC"/>
    <w:rsid w:val="00C613E1"/>
    <w:rsid w:val="00C61492"/>
    <w:rsid w:val="00C61817"/>
    <w:rsid w:val="00C61937"/>
    <w:rsid w:val="00C61D66"/>
    <w:rsid w:val="00C61D85"/>
    <w:rsid w:val="00C6234A"/>
    <w:rsid w:val="00C62423"/>
    <w:rsid w:val="00C629B3"/>
    <w:rsid w:val="00C62FB5"/>
    <w:rsid w:val="00C63276"/>
    <w:rsid w:val="00C632D9"/>
    <w:rsid w:val="00C63E62"/>
    <w:rsid w:val="00C63F5F"/>
    <w:rsid w:val="00C644EE"/>
    <w:rsid w:val="00C64E5A"/>
    <w:rsid w:val="00C652F4"/>
    <w:rsid w:val="00C6562E"/>
    <w:rsid w:val="00C65641"/>
    <w:rsid w:val="00C656E2"/>
    <w:rsid w:val="00C657BD"/>
    <w:rsid w:val="00C65AC2"/>
    <w:rsid w:val="00C65B2F"/>
    <w:rsid w:val="00C65D6F"/>
    <w:rsid w:val="00C65F04"/>
    <w:rsid w:val="00C662F9"/>
    <w:rsid w:val="00C669FB"/>
    <w:rsid w:val="00C66D54"/>
    <w:rsid w:val="00C66ECA"/>
    <w:rsid w:val="00C66EF0"/>
    <w:rsid w:val="00C6740A"/>
    <w:rsid w:val="00C6748E"/>
    <w:rsid w:val="00C674A7"/>
    <w:rsid w:val="00C676A4"/>
    <w:rsid w:val="00C6786A"/>
    <w:rsid w:val="00C67939"/>
    <w:rsid w:val="00C679CF"/>
    <w:rsid w:val="00C67C4B"/>
    <w:rsid w:val="00C67DD3"/>
    <w:rsid w:val="00C703B2"/>
    <w:rsid w:val="00C70710"/>
    <w:rsid w:val="00C70759"/>
    <w:rsid w:val="00C70E40"/>
    <w:rsid w:val="00C711D6"/>
    <w:rsid w:val="00C71359"/>
    <w:rsid w:val="00C71596"/>
    <w:rsid w:val="00C717EE"/>
    <w:rsid w:val="00C719AF"/>
    <w:rsid w:val="00C71A12"/>
    <w:rsid w:val="00C71CBB"/>
    <w:rsid w:val="00C71FE9"/>
    <w:rsid w:val="00C7242E"/>
    <w:rsid w:val="00C72585"/>
    <w:rsid w:val="00C725FA"/>
    <w:rsid w:val="00C729B2"/>
    <w:rsid w:val="00C729DD"/>
    <w:rsid w:val="00C72A6E"/>
    <w:rsid w:val="00C72F6F"/>
    <w:rsid w:val="00C73142"/>
    <w:rsid w:val="00C73189"/>
    <w:rsid w:val="00C731B4"/>
    <w:rsid w:val="00C732CC"/>
    <w:rsid w:val="00C73420"/>
    <w:rsid w:val="00C73689"/>
    <w:rsid w:val="00C751FF"/>
    <w:rsid w:val="00C756D7"/>
    <w:rsid w:val="00C758C1"/>
    <w:rsid w:val="00C762AE"/>
    <w:rsid w:val="00C764AE"/>
    <w:rsid w:val="00C764C5"/>
    <w:rsid w:val="00C765B4"/>
    <w:rsid w:val="00C76A54"/>
    <w:rsid w:val="00C76B7C"/>
    <w:rsid w:val="00C76D51"/>
    <w:rsid w:val="00C771D3"/>
    <w:rsid w:val="00C7734E"/>
    <w:rsid w:val="00C7795E"/>
    <w:rsid w:val="00C779AB"/>
    <w:rsid w:val="00C77B6F"/>
    <w:rsid w:val="00C77EB6"/>
    <w:rsid w:val="00C8022A"/>
    <w:rsid w:val="00C803BD"/>
    <w:rsid w:val="00C8056A"/>
    <w:rsid w:val="00C80AC7"/>
    <w:rsid w:val="00C80DCC"/>
    <w:rsid w:val="00C80F26"/>
    <w:rsid w:val="00C8111B"/>
    <w:rsid w:val="00C81331"/>
    <w:rsid w:val="00C81489"/>
    <w:rsid w:val="00C815D7"/>
    <w:rsid w:val="00C8169E"/>
    <w:rsid w:val="00C81C20"/>
    <w:rsid w:val="00C81EBB"/>
    <w:rsid w:val="00C81F03"/>
    <w:rsid w:val="00C821BC"/>
    <w:rsid w:val="00C82216"/>
    <w:rsid w:val="00C82569"/>
    <w:rsid w:val="00C825E0"/>
    <w:rsid w:val="00C82690"/>
    <w:rsid w:val="00C828A3"/>
    <w:rsid w:val="00C82D41"/>
    <w:rsid w:val="00C830D0"/>
    <w:rsid w:val="00C83A14"/>
    <w:rsid w:val="00C83A6D"/>
    <w:rsid w:val="00C83D1A"/>
    <w:rsid w:val="00C83FD0"/>
    <w:rsid w:val="00C8456A"/>
    <w:rsid w:val="00C84583"/>
    <w:rsid w:val="00C8459D"/>
    <w:rsid w:val="00C845B9"/>
    <w:rsid w:val="00C84673"/>
    <w:rsid w:val="00C84930"/>
    <w:rsid w:val="00C849FC"/>
    <w:rsid w:val="00C84B41"/>
    <w:rsid w:val="00C84CED"/>
    <w:rsid w:val="00C84D6D"/>
    <w:rsid w:val="00C84EA2"/>
    <w:rsid w:val="00C84FFF"/>
    <w:rsid w:val="00C85234"/>
    <w:rsid w:val="00C85667"/>
    <w:rsid w:val="00C85964"/>
    <w:rsid w:val="00C85DCE"/>
    <w:rsid w:val="00C8612E"/>
    <w:rsid w:val="00C8613B"/>
    <w:rsid w:val="00C86188"/>
    <w:rsid w:val="00C862E2"/>
    <w:rsid w:val="00C8631E"/>
    <w:rsid w:val="00C86772"/>
    <w:rsid w:val="00C869C3"/>
    <w:rsid w:val="00C87018"/>
    <w:rsid w:val="00C871DC"/>
    <w:rsid w:val="00C87554"/>
    <w:rsid w:val="00C8755B"/>
    <w:rsid w:val="00C879AE"/>
    <w:rsid w:val="00C9008D"/>
    <w:rsid w:val="00C902C5"/>
    <w:rsid w:val="00C9039D"/>
    <w:rsid w:val="00C90481"/>
    <w:rsid w:val="00C904F6"/>
    <w:rsid w:val="00C904FC"/>
    <w:rsid w:val="00C90667"/>
    <w:rsid w:val="00C90FB5"/>
    <w:rsid w:val="00C9155C"/>
    <w:rsid w:val="00C917C6"/>
    <w:rsid w:val="00C91AFB"/>
    <w:rsid w:val="00C91D5C"/>
    <w:rsid w:val="00C9207F"/>
    <w:rsid w:val="00C9217F"/>
    <w:rsid w:val="00C92303"/>
    <w:rsid w:val="00C92383"/>
    <w:rsid w:val="00C9274C"/>
    <w:rsid w:val="00C92C95"/>
    <w:rsid w:val="00C92E75"/>
    <w:rsid w:val="00C93066"/>
    <w:rsid w:val="00C93429"/>
    <w:rsid w:val="00C93AD3"/>
    <w:rsid w:val="00C93DBA"/>
    <w:rsid w:val="00C93EE1"/>
    <w:rsid w:val="00C94168"/>
    <w:rsid w:val="00C944BD"/>
    <w:rsid w:val="00C9490B"/>
    <w:rsid w:val="00C94A25"/>
    <w:rsid w:val="00C94BD2"/>
    <w:rsid w:val="00C94C7F"/>
    <w:rsid w:val="00C94D00"/>
    <w:rsid w:val="00C94FD1"/>
    <w:rsid w:val="00C95095"/>
    <w:rsid w:val="00C9567F"/>
    <w:rsid w:val="00C9568A"/>
    <w:rsid w:val="00C95B3C"/>
    <w:rsid w:val="00C95CBB"/>
    <w:rsid w:val="00C96128"/>
    <w:rsid w:val="00C96237"/>
    <w:rsid w:val="00C9638F"/>
    <w:rsid w:val="00C965E1"/>
    <w:rsid w:val="00C96835"/>
    <w:rsid w:val="00C96BA0"/>
    <w:rsid w:val="00C97255"/>
    <w:rsid w:val="00C974D9"/>
    <w:rsid w:val="00C9757C"/>
    <w:rsid w:val="00CA02FB"/>
    <w:rsid w:val="00CA0586"/>
    <w:rsid w:val="00CA10E0"/>
    <w:rsid w:val="00CA1A81"/>
    <w:rsid w:val="00CA1AD5"/>
    <w:rsid w:val="00CA1F6D"/>
    <w:rsid w:val="00CA20F5"/>
    <w:rsid w:val="00CA2149"/>
    <w:rsid w:val="00CA22D3"/>
    <w:rsid w:val="00CA282D"/>
    <w:rsid w:val="00CA34D1"/>
    <w:rsid w:val="00CA3991"/>
    <w:rsid w:val="00CA407B"/>
    <w:rsid w:val="00CA4366"/>
    <w:rsid w:val="00CA47EF"/>
    <w:rsid w:val="00CA49E9"/>
    <w:rsid w:val="00CA4D69"/>
    <w:rsid w:val="00CA4F18"/>
    <w:rsid w:val="00CA5671"/>
    <w:rsid w:val="00CA5E1E"/>
    <w:rsid w:val="00CA5EE6"/>
    <w:rsid w:val="00CA5F41"/>
    <w:rsid w:val="00CA5FEE"/>
    <w:rsid w:val="00CA6146"/>
    <w:rsid w:val="00CA6361"/>
    <w:rsid w:val="00CA6500"/>
    <w:rsid w:val="00CA655D"/>
    <w:rsid w:val="00CA6A10"/>
    <w:rsid w:val="00CA7078"/>
    <w:rsid w:val="00CA7277"/>
    <w:rsid w:val="00CA72E2"/>
    <w:rsid w:val="00CA72E9"/>
    <w:rsid w:val="00CA76EC"/>
    <w:rsid w:val="00CA794E"/>
    <w:rsid w:val="00CA7BD4"/>
    <w:rsid w:val="00CA7C31"/>
    <w:rsid w:val="00CA7DC3"/>
    <w:rsid w:val="00CA7E37"/>
    <w:rsid w:val="00CB0004"/>
    <w:rsid w:val="00CB0247"/>
    <w:rsid w:val="00CB032B"/>
    <w:rsid w:val="00CB03BC"/>
    <w:rsid w:val="00CB03CD"/>
    <w:rsid w:val="00CB0672"/>
    <w:rsid w:val="00CB0808"/>
    <w:rsid w:val="00CB0EEA"/>
    <w:rsid w:val="00CB146E"/>
    <w:rsid w:val="00CB1CCF"/>
    <w:rsid w:val="00CB1D19"/>
    <w:rsid w:val="00CB1EF3"/>
    <w:rsid w:val="00CB1F44"/>
    <w:rsid w:val="00CB1FD7"/>
    <w:rsid w:val="00CB2073"/>
    <w:rsid w:val="00CB24FA"/>
    <w:rsid w:val="00CB253F"/>
    <w:rsid w:val="00CB267E"/>
    <w:rsid w:val="00CB267F"/>
    <w:rsid w:val="00CB2D6B"/>
    <w:rsid w:val="00CB2EAC"/>
    <w:rsid w:val="00CB3096"/>
    <w:rsid w:val="00CB311B"/>
    <w:rsid w:val="00CB31D6"/>
    <w:rsid w:val="00CB31E9"/>
    <w:rsid w:val="00CB356E"/>
    <w:rsid w:val="00CB358D"/>
    <w:rsid w:val="00CB36F0"/>
    <w:rsid w:val="00CB37FF"/>
    <w:rsid w:val="00CB38C0"/>
    <w:rsid w:val="00CB3917"/>
    <w:rsid w:val="00CB401D"/>
    <w:rsid w:val="00CB4187"/>
    <w:rsid w:val="00CB42B4"/>
    <w:rsid w:val="00CB43BC"/>
    <w:rsid w:val="00CB45FB"/>
    <w:rsid w:val="00CB51F7"/>
    <w:rsid w:val="00CB524B"/>
    <w:rsid w:val="00CB529C"/>
    <w:rsid w:val="00CB5456"/>
    <w:rsid w:val="00CB5631"/>
    <w:rsid w:val="00CB5B65"/>
    <w:rsid w:val="00CB5C8C"/>
    <w:rsid w:val="00CB5E4A"/>
    <w:rsid w:val="00CB60ED"/>
    <w:rsid w:val="00CB62F5"/>
    <w:rsid w:val="00CB64DD"/>
    <w:rsid w:val="00CB6505"/>
    <w:rsid w:val="00CB6589"/>
    <w:rsid w:val="00CB6859"/>
    <w:rsid w:val="00CB6947"/>
    <w:rsid w:val="00CB6E96"/>
    <w:rsid w:val="00CB6EBA"/>
    <w:rsid w:val="00CB745B"/>
    <w:rsid w:val="00CB772D"/>
    <w:rsid w:val="00CB7935"/>
    <w:rsid w:val="00CB7C20"/>
    <w:rsid w:val="00CC03E0"/>
    <w:rsid w:val="00CC0720"/>
    <w:rsid w:val="00CC0889"/>
    <w:rsid w:val="00CC0DB4"/>
    <w:rsid w:val="00CC10A3"/>
    <w:rsid w:val="00CC12D7"/>
    <w:rsid w:val="00CC13DA"/>
    <w:rsid w:val="00CC1502"/>
    <w:rsid w:val="00CC207F"/>
    <w:rsid w:val="00CC2631"/>
    <w:rsid w:val="00CC2BF3"/>
    <w:rsid w:val="00CC2FA0"/>
    <w:rsid w:val="00CC2FC4"/>
    <w:rsid w:val="00CC3268"/>
    <w:rsid w:val="00CC3631"/>
    <w:rsid w:val="00CC36A3"/>
    <w:rsid w:val="00CC3C3D"/>
    <w:rsid w:val="00CC3DFA"/>
    <w:rsid w:val="00CC4292"/>
    <w:rsid w:val="00CC4306"/>
    <w:rsid w:val="00CC4822"/>
    <w:rsid w:val="00CC4921"/>
    <w:rsid w:val="00CC4CCB"/>
    <w:rsid w:val="00CC509B"/>
    <w:rsid w:val="00CC5366"/>
    <w:rsid w:val="00CC549A"/>
    <w:rsid w:val="00CC57D6"/>
    <w:rsid w:val="00CC58C2"/>
    <w:rsid w:val="00CC5ACC"/>
    <w:rsid w:val="00CC5E1C"/>
    <w:rsid w:val="00CC5EF0"/>
    <w:rsid w:val="00CC5F61"/>
    <w:rsid w:val="00CC63D3"/>
    <w:rsid w:val="00CC6657"/>
    <w:rsid w:val="00CC685B"/>
    <w:rsid w:val="00CC6ECF"/>
    <w:rsid w:val="00CC6FC7"/>
    <w:rsid w:val="00CC707C"/>
    <w:rsid w:val="00CC72B1"/>
    <w:rsid w:val="00CC735D"/>
    <w:rsid w:val="00CC7826"/>
    <w:rsid w:val="00CC7A83"/>
    <w:rsid w:val="00CC7E0C"/>
    <w:rsid w:val="00CD0308"/>
    <w:rsid w:val="00CD0EED"/>
    <w:rsid w:val="00CD1033"/>
    <w:rsid w:val="00CD10CC"/>
    <w:rsid w:val="00CD12ED"/>
    <w:rsid w:val="00CD149A"/>
    <w:rsid w:val="00CD18E7"/>
    <w:rsid w:val="00CD1CDE"/>
    <w:rsid w:val="00CD1E7B"/>
    <w:rsid w:val="00CD2051"/>
    <w:rsid w:val="00CD212F"/>
    <w:rsid w:val="00CD2C1D"/>
    <w:rsid w:val="00CD2DF6"/>
    <w:rsid w:val="00CD3412"/>
    <w:rsid w:val="00CD37AF"/>
    <w:rsid w:val="00CD37D4"/>
    <w:rsid w:val="00CD39A8"/>
    <w:rsid w:val="00CD4061"/>
    <w:rsid w:val="00CD40D2"/>
    <w:rsid w:val="00CD4AF3"/>
    <w:rsid w:val="00CD52D2"/>
    <w:rsid w:val="00CD52E7"/>
    <w:rsid w:val="00CD54E9"/>
    <w:rsid w:val="00CD58B7"/>
    <w:rsid w:val="00CD5CAC"/>
    <w:rsid w:val="00CD6014"/>
    <w:rsid w:val="00CD62D9"/>
    <w:rsid w:val="00CD6448"/>
    <w:rsid w:val="00CD697C"/>
    <w:rsid w:val="00CD6B3D"/>
    <w:rsid w:val="00CD6E5D"/>
    <w:rsid w:val="00CD6FCD"/>
    <w:rsid w:val="00CD7010"/>
    <w:rsid w:val="00CD74BE"/>
    <w:rsid w:val="00CD793A"/>
    <w:rsid w:val="00CD795B"/>
    <w:rsid w:val="00CE0101"/>
    <w:rsid w:val="00CE0364"/>
    <w:rsid w:val="00CE03F4"/>
    <w:rsid w:val="00CE05F1"/>
    <w:rsid w:val="00CE073E"/>
    <w:rsid w:val="00CE076B"/>
    <w:rsid w:val="00CE1365"/>
    <w:rsid w:val="00CE1404"/>
    <w:rsid w:val="00CE1FDD"/>
    <w:rsid w:val="00CE2084"/>
    <w:rsid w:val="00CE2313"/>
    <w:rsid w:val="00CE259C"/>
    <w:rsid w:val="00CE2B35"/>
    <w:rsid w:val="00CE302D"/>
    <w:rsid w:val="00CE3085"/>
    <w:rsid w:val="00CE3845"/>
    <w:rsid w:val="00CE393D"/>
    <w:rsid w:val="00CE3C5F"/>
    <w:rsid w:val="00CE3F97"/>
    <w:rsid w:val="00CE4187"/>
    <w:rsid w:val="00CE428D"/>
    <w:rsid w:val="00CE42FF"/>
    <w:rsid w:val="00CE4778"/>
    <w:rsid w:val="00CE4B2B"/>
    <w:rsid w:val="00CE4C63"/>
    <w:rsid w:val="00CE4E35"/>
    <w:rsid w:val="00CE4E89"/>
    <w:rsid w:val="00CE4F42"/>
    <w:rsid w:val="00CE521C"/>
    <w:rsid w:val="00CE523D"/>
    <w:rsid w:val="00CE535F"/>
    <w:rsid w:val="00CE6B81"/>
    <w:rsid w:val="00CE6CB8"/>
    <w:rsid w:val="00CE6DCC"/>
    <w:rsid w:val="00CE71EF"/>
    <w:rsid w:val="00CE7399"/>
    <w:rsid w:val="00CE7665"/>
    <w:rsid w:val="00CE7AE6"/>
    <w:rsid w:val="00CE7DFA"/>
    <w:rsid w:val="00CE7F6E"/>
    <w:rsid w:val="00CF0335"/>
    <w:rsid w:val="00CF0365"/>
    <w:rsid w:val="00CF0C64"/>
    <w:rsid w:val="00CF102E"/>
    <w:rsid w:val="00CF1BBD"/>
    <w:rsid w:val="00CF1C32"/>
    <w:rsid w:val="00CF1DD0"/>
    <w:rsid w:val="00CF1ED2"/>
    <w:rsid w:val="00CF2197"/>
    <w:rsid w:val="00CF21EE"/>
    <w:rsid w:val="00CF22E9"/>
    <w:rsid w:val="00CF2395"/>
    <w:rsid w:val="00CF251C"/>
    <w:rsid w:val="00CF26C0"/>
    <w:rsid w:val="00CF2796"/>
    <w:rsid w:val="00CF29D4"/>
    <w:rsid w:val="00CF34FE"/>
    <w:rsid w:val="00CF351C"/>
    <w:rsid w:val="00CF36FB"/>
    <w:rsid w:val="00CF3959"/>
    <w:rsid w:val="00CF3B22"/>
    <w:rsid w:val="00CF3BC4"/>
    <w:rsid w:val="00CF3CAE"/>
    <w:rsid w:val="00CF3E89"/>
    <w:rsid w:val="00CF3EAB"/>
    <w:rsid w:val="00CF3F06"/>
    <w:rsid w:val="00CF43B1"/>
    <w:rsid w:val="00CF4451"/>
    <w:rsid w:val="00CF45A5"/>
    <w:rsid w:val="00CF47CD"/>
    <w:rsid w:val="00CF4923"/>
    <w:rsid w:val="00CF4A0E"/>
    <w:rsid w:val="00CF4EF3"/>
    <w:rsid w:val="00CF4F4E"/>
    <w:rsid w:val="00CF5366"/>
    <w:rsid w:val="00CF55A0"/>
    <w:rsid w:val="00CF59E2"/>
    <w:rsid w:val="00CF59E4"/>
    <w:rsid w:val="00CF59FA"/>
    <w:rsid w:val="00CF5A53"/>
    <w:rsid w:val="00CF6098"/>
    <w:rsid w:val="00CF6C46"/>
    <w:rsid w:val="00CF7215"/>
    <w:rsid w:val="00CF76FE"/>
    <w:rsid w:val="00CF7AA2"/>
    <w:rsid w:val="00D010EF"/>
    <w:rsid w:val="00D015A2"/>
    <w:rsid w:val="00D01759"/>
    <w:rsid w:val="00D01B63"/>
    <w:rsid w:val="00D01F8F"/>
    <w:rsid w:val="00D0214A"/>
    <w:rsid w:val="00D0231E"/>
    <w:rsid w:val="00D023C1"/>
    <w:rsid w:val="00D0279C"/>
    <w:rsid w:val="00D02BD8"/>
    <w:rsid w:val="00D02E52"/>
    <w:rsid w:val="00D02F25"/>
    <w:rsid w:val="00D0318E"/>
    <w:rsid w:val="00D03A76"/>
    <w:rsid w:val="00D03B94"/>
    <w:rsid w:val="00D03E85"/>
    <w:rsid w:val="00D04779"/>
    <w:rsid w:val="00D04AD3"/>
    <w:rsid w:val="00D04D35"/>
    <w:rsid w:val="00D04FE1"/>
    <w:rsid w:val="00D0503D"/>
    <w:rsid w:val="00D05323"/>
    <w:rsid w:val="00D054FA"/>
    <w:rsid w:val="00D05C93"/>
    <w:rsid w:val="00D05DB1"/>
    <w:rsid w:val="00D06397"/>
    <w:rsid w:val="00D06431"/>
    <w:rsid w:val="00D06849"/>
    <w:rsid w:val="00D0693F"/>
    <w:rsid w:val="00D06A1D"/>
    <w:rsid w:val="00D06A61"/>
    <w:rsid w:val="00D06BAD"/>
    <w:rsid w:val="00D06FF5"/>
    <w:rsid w:val="00D073EA"/>
    <w:rsid w:val="00D07526"/>
    <w:rsid w:val="00D0776F"/>
    <w:rsid w:val="00D078C7"/>
    <w:rsid w:val="00D07A3F"/>
    <w:rsid w:val="00D101E8"/>
    <w:rsid w:val="00D10474"/>
    <w:rsid w:val="00D10B07"/>
    <w:rsid w:val="00D10C1A"/>
    <w:rsid w:val="00D11349"/>
    <w:rsid w:val="00D117A2"/>
    <w:rsid w:val="00D11806"/>
    <w:rsid w:val="00D11850"/>
    <w:rsid w:val="00D121C3"/>
    <w:rsid w:val="00D12368"/>
    <w:rsid w:val="00D12513"/>
    <w:rsid w:val="00D12B2E"/>
    <w:rsid w:val="00D12E5B"/>
    <w:rsid w:val="00D1338F"/>
    <w:rsid w:val="00D135A0"/>
    <w:rsid w:val="00D1368B"/>
    <w:rsid w:val="00D13F92"/>
    <w:rsid w:val="00D1470E"/>
    <w:rsid w:val="00D14B7C"/>
    <w:rsid w:val="00D14BCF"/>
    <w:rsid w:val="00D14C36"/>
    <w:rsid w:val="00D14D89"/>
    <w:rsid w:val="00D15329"/>
    <w:rsid w:val="00D15549"/>
    <w:rsid w:val="00D157A5"/>
    <w:rsid w:val="00D15980"/>
    <w:rsid w:val="00D15B65"/>
    <w:rsid w:val="00D15DFF"/>
    <w:rsid w:val="00D15F83"/>
    <w:rsid w:val="00D16681"/>
    <w:rsid w:val="00D167BB"/>
    <w:rsid w:val="00D16A2F"/>
    <w:rsid w:val="00D1705A"/>
    <w:rsid w:val="00D1738C"/>
    <w:rsid w:val="00D174F8"/>
    <w:rsid w:val="00D1785B"/>
    <w:rsid w:val="00D2002A"/>
    <w:rsid w:val="00D20578"/>
    <w:rsid w:val="00D2089A"/>
    <w:rsid w:val="00D208A0"/>
    <w:rsid w:val="00D20ABD"/>
    <w:rsid w:val="00D20AD6"/>
    <w:rsid w:val="00D20E7A"/>
    <w:rsid w:val="00D2144E"/>
    <w:rsid w:val="00D217C8"/>
    <w:rsid w:val="00D21F5F"/>
    <w:rsid w:val="00D220F0"/>
    <w:rsid w:val="00D22393"/>
    <w:rsid w:val="00D2251D"/>
    <w:rsid w:val="00D22831"/>
    <w:rsid w:val="00D22C30"/>
    <w:rsid w:val="00D22D9A"/>
    <w:rsid w:val="00D230B7"/>
    <w:rsid w:val="00D232BD"/>
    <w:rsid w:val="00D23967"/>
    <w:rsid w:val="00D239D4"/>
    <w:rsid w:val="00D2439D"/>
    <w:rsid w:val="00D247C1"/>
    <w:rsid w:val="00D25033"/>
    <w:rsid w:val="00D257CD"/>
    <w:rsid w:val="00D25C26"/>
    <w:rsid w:val="00D25D0A"/>
    <w:rsid w:val="00D263D5"/>
    <w:rsid w:val="00D26584"/>
    <w:rsid w:val="00D26688"/>
    <w:rsid w:val="00D26B8C"/>
    <w:rsid w:val="00D26C1B"/>
    <w:rsid w:val="00D26D02"/>
    <w:rsid w:val="00D26F6E"/>
    <w:rsid w:val="00D26FE8"/>
    <w:rsid w:val="00D273C2"/>
    <w:rsid w:val="00D27535"/>
    <w:rsid w:val="00D27574"/>
    <w:rsid w:val="00D2760B"/>
    <w:rsid w:val="00D27AF4"/>
    <w:rsid w:val="00D3040E"/>
    <w:rsid w:val="00D30625"/>
    <w:rsid w:val="00D306D8"/>
    <w:rsid w:val="00D30922"/>
    <w:rsid w:val="00D30B16"/>
    <w:rsid w:val="00D30FCA"/>
    <w:rsid w:val="00D3137B"/>
    <w:rsid w:val="00D316EB"/>
    <w:rsid w:val="00D31987"/>
    <w:rsid w:val="00D31A76"/>
    <w:rsid w:val="00D31D29"/>
    <w:rsid w:val="00D31FA8"/>
    <w:rsid w:val="00D32582"/>
    <w:rsid w:val="00D325FB"/>
    <w:rsid w:val="00D327E0"/>
    <w:rsid w:val="00D32AC2"/>
    <w:rsid w:val="00D32B5C"/>
    <w:rsid w:val="00D32D9B"/>
    <w:rsid w:val="00D32EFF"/>
    <w:rsid w:val="00D33177"/>
    <w:rsid w:val="00D33331"/>
    <w:rsid w:val="00D33354"/>
    <w:rsid w:val="00D338B4"/>
    <w:rsid w:val="00D33DF6"/>
    <w:rsid w:val="00D34008"/>
    <w:rsid w:val="00D3405F"/>
    <w:rsid w:val="00D3412C"/>
    <w:rsid w:val="00D3444B"/>
    <w:rsid w:val="00D346C1"/>
    <w:rsid w:val="00D34726"/>
    <w:rsid w:val="00D34A70"/>
    <w:rsid w:val="00D34F40"/>
    <w:rsid w:val="00D3510F"/>
    <w:rsid w:val="00D35385"/>
    <w:rsid w:val="00D354C4"/>
    <w:rsid w:val="00D35710"/>
    <w:rsid w:val="00D35A59"/>
    <w:rsid w:val="00D35AC4"/>
    <w:rsid w:val="00D35C71"/>
    <w:rsid w:val="00D35E24"/>
    <w:rsid w:val="00D35E3E"/>
    <w:rsid w:val="00D35F5D"/>
    <w:rsid w:val="00D36462"/>
    <w:rsid w:val="00D36A58"/>
    <w:rsid w:val="00D36FF1"/>
    <w:rsid w:val="00D37B24"/>
    <w:rsid w:val="00D40368"/>
    <w:rsid w:val="00D403D8"/>
    <w:rsid w:val="00D40A54"/>
    <w:rsid w:val="00D40ADE"/>
    <w:rsid w:val="00D412E8"/>
    <w:rsid w:val="00D4144A"/>
    <w:rsid w:val="00D41D53"/>
    <w:rsid w:val="00D41E6E"/>
    <w:rsid w:val="00D42723"/>
    <w:rsid w:val="00D429E7"/>
    <w:rsid w:val="00D42A89"/>
    <w:rsid w:val="00D42CDE"/>
    <w:rsid w:val="00D43530"/>
    <w:rsid w:val="00D4357A"/>
    <w:rsid w:val="00D439FE"/>
    <w:rsid w:val="00D43C2A"/>
    <w:rsid w:val="00D43CE3"/>
    <w:rsid w:val="00D43EE8"/>
    <w:rsid w:val="00D43FB6"/>
    <w:rsid w:val="00D4417D"/>
    <w:rsid w:val="00D442FD"/>
    <w:rsid w:val="00D44453"/>
    <w:rsid w:val="00D444B0"/>
    <w:rsid w:val="00D44A36"/>
    <w:rsid w:val="00D4519C"/>
    <w:rsid w:val="00D45243"/>
    <w:rsid w:val="00D4578F"/>
    <w:rsid w:val="00D45946"/>
    <w:rsid w:val="00D45EDD"/>
    <w:rsid w:val="00D45F5C"/>
    <w:rsid w:val="00D469A6"/>
    <w:rsid w:val="00D46A9C"/>
    <w:rsid w:val="00D46B5D"/>
    <w:rsid w:val="00D46CE7"/>
    <w:rsid w:val="00D47057"/>
    <w:rsid w:val="00D4717D"/>
    <w:rsid w:val="00D47190"/>
    <w:rsid w:val="00D4770F"/>
    <w:rsid w:val="00D47A01"/>
    <w:rsid w:val="00D47C25"/>
    <w:rsid w:val="00D47CEB"/>
    <w:rsid w:val="00D50034"/>
    <w:rsid w:val="00D5037C"/>
    <w:rsid w:val="00D5057A"/>
    <w:rsid w:val="00D50B02"/>
    <w:rsid w:val="00D50CE7"/>
    <w:rsid w:val="00D50FB0"/>
    <w:rsid w:val="00D51207"/>
    <w:rsid w:val="00D5128A"/>
    <w:rsid w:val="00D51A1D"/>
    <w:rsid w:val="00D51BEC"/>
    <w:rsid w:val="00D51F6C"/>
    <w:rsid w:val="00D52232"/>
    <w:rsid w:val="00D5243A"/>
    <w:rsid w:val="00D5253E"/>
    <w:rsid w:val="00D52FEF"/>
    <w:rsid w:val="00D532F6"/>
    <w:rsid w:val="00D53348"/>
    <w:rsid w:val="00D536AF"/>
    <w:rsid w:val="00D536CE"/>
    <w:rsid w:val="00D53DC7"/>
    <w:rsid w:val="00D54053"/>
    <w:rsid w:val="00D547A4"/>
    <w:rsid w:val="00D54C87"/>
    <w:rsid w:val="00D54DAD"/>
    <w:rsid w:val="00D54F37"/>
    <w:rsid w:val="00D55389"/>
    <w:rsid w:val="00D55921"/>
    <w:rsid w:val="00D55943"/>
    <w:rsid w:val="00D562C5"/>
    <w:rsid w:val="00D562DA"/>
    <w:rsid w:val="00D56364"/>
    <w:rsid w:val="00D569C0"/>
    <w:rsid w:val="00D56CE4"/>
    <w:rsid w:val="00D571F6"/>
    <w:rsid w:val="00D57255"/>
    <w:rsid w:val="00D572D1"/>
    <w:rsid w:val="00D57448"/>
    <w:rsid w:val="00D5760A"/>
    <w:rsid w:val="00D57987"/>
    <w:rsid w:val="00D57B73"/>
    <w:rsid w:val="00D600BD"/>
    <w:rsid w:val="00D60228"/>
    <w:rsid w:val="00D6038E"/>
    <w:rsid w:val="00D605DD"/>
    <w:rsid w:val="00D606DC"/>
    <w:rsid w:val="00D607A7"/>
    <w:rsid w:val="00D60853"/>
    <w:rsid w:val="00D60AF4"/>
    <w:rsid w:val="00D60C73"/>
    <w:rsid w:val="00D61452"/>
    <w:rsid w:val="00D61B43"/>
    <w:rsid w:val="00D61BD7"/>
    <w:rsid w:val="00D61E20"/>
    <w:rsid w:val="00D61F6B"/>
    <w:rsid w:val="00D624BD"/>
    <w:rsid w:val="00D6261A"/>
    <w:rsid w:val="00D626B9"/>
    <w:rsid w:val="00D6280E"/>
    <w:rsid w:val="00D62E14"/>
    <w:rsid w:val="00D631B4"/>
    <w:rsid w:val="00D63320"/>
    <w:rsid w:val="00D634DA"/>
    <w:rsid w:val="00D637A8"/>
    <w:rsid w:val="00D63ACD"/>
    <w:rsid w:val="00D63B85"/>
    <w:rsid w:val="00D63CEC"/>
    <w:rsid w:val="00D63F38"/>
    <w:rsid w:val="00D63F49"/>
    <w:rsid w:val="00D63F4C"/>
    <w:rsid w:val="00D641CD"/>
    <w:rsid w:val="00D64A65"/>
    <w:rsid w:val="00D651CA"/>
    <w:rsid w:val="00D65405"/>
    <w:rsid w:val="00D65897"/>
    <w:rsid w:val="00D65899"/>
    <w:rsid w:val="00D658A3"/>
    <w:rsid w:val="00D659C9"/>
    <w:rsid w:val="00D668ED"/>
    <w:rsid w:val="00D66E8F"/>
    <w:rsid w:val="00D672A0"/>
    <w:rsid w:val="00D673B3"/>
    <w:rsid w:val="00D6767F"/>
    <w:rsid w:val="00D67AD2"/>
    <w:rsid w:val="00D67B79"/>
    <w:rsid w:val="00D67DEA"/>
    <w:rsid w:val="00D67FBB"/>
    <w:rsid w:val="00D70022"/>
    <w:rsid w:val="00D700C2"/>
    <w:rsid w:val="00D70322"/>
    <w:rsid w:val="00D704E1"/>
    <w:rsid w:val="00D70772"/>
    <w:rsid w:val="00D70EA4"/>
    <w:rsid w:val="00D713BA"/>
    <w:rsid w:val="00D716CB"/>
    <w:rsid w:val="00D716F6"/>
    <w:rsid w:val="00D71AA0"/>
    <w:rsid w:val="00D71AA1"/>
    <w:rsid w:val="00D71AD7"/>
    <w:rsid w:val="00D71C1D"/>
    <w:rsid w:val="00D71C62"/>
    <w:rsid w:val="00D71D41"/>
    <w:rsid w:val="00D725B2"/>
    <w:rsid w:val="00D72B16"/>
    <w:rsid w:val="00D72E62"/>
    <w:rsid w:val="00D73144"/>
    <w:rsid w:val="00D7356F"/>
    <w:rsid w:val="00D73701"/>
    <w:rsid w:val="00D73822"/>
    <w:rsid w:val="00D738A5"/>
    <w:rsid w:val="00D739F4"/>
    <w:rsid w:val="00D7421C"/>
    <w:rsid w:val="00D7429B"/>
    <w:rsid w:val="00D74331"/>
    <w:rsid w:val="00D7455B"/>
    <w:rsid w:val="00D74892"/>
    <w:rsid w:val="00D7492C"/>
    <w:rsid w:val="00D74C27"/>
    <w:rsid w:val="00D7526A"/>
    <w:rsid w:val="00D7526F"/>
    <w:rsid w:val="00D75335"/>
    <w:rsid w:val="00D7543A"/>
    <w:rsid w:val="00D75531"/>
    <w:rsid w:val="00D75864"/>
    <w:rsid w:val="00D759BB"/>
    <w:rsid w:val="00D75D0A"/>
    <w:rsid w:val="00D75E0D"/>
    <w:rsid w:val="00D75FAF"/>
    <w:rsid w:val="00D76EA8"/>
    <w:rsid w:val="00D76EBE"/>
    <w:rsid w:val="00D770C5"/>
    <w:rsid w:val="00D772B6"/>
    <w:rsid w:val="00D7733A"/>
    <w:rsid w:val="00D773E1"/>
    <w:rsid w:val="00D775D3"/>
    <w:rsid w:val="00D779B7"/>
    <w:rsid w:val="00D77C24"/>
    <w:rsid w:val="00D77DEB"/>
    <w:rsid w:val="00D80355"/>
    <w:rsid w:val="00D80404"/>
    <w:rsid w:val="00D8042A"/>
    <w:rsid w:val="00D80715"/>
    <w:rsid w:val="00D80964"/>
    <w:rsid w:val="00D80C5B"/>
    <w:rsid w:val="00D80CA3"/>
    <w:rsid w:val="00D80E5F"/>
    <w:rsid w:val="00D81162"/>
    <w:rsid w:val="00D8119B"/>
    <w:rsid w:val="00D81290"/>
    <w:rsid w:val="00D81547"/>
    <w:rsid w:val="00D81FDE"/>
    <w:rsid w:val="00D8215E"/>
    <w:rsid w:val="00D821D2"/>
    <w:rsid w:val="00D8272D"/>
    <w:rsid w:val="00D82D30"/>
    <w:rsid w:val="00D83922"/>
    <w:rsid w:val="00D83E9A"/>
    <w:rsid w:val="00D8436C"/>
    <w:rsid w:val="00D847C1"/>
    <w:rsid w:val="00D8491A"/>
    <w:rsid w:val="00D84C83"/>
    <w:rsid w:val="00D85413"/>
    <w:rsid w:val="00D85738"/>
    <w:rsid w:val="00D85873"/>
    <w:rsid w:val="00D8589D"/>
    <w:rsid w:val="00D859C9"/>
    <w:rsid w:val="00D85BBC"/>
    <w:rsid w:val="00D862A8"/>
    <w:rsid w:val="00D862FA"/>
    <w:rsid w:val="00D86313"/>
    <w:rsid w:val="00D86319"/>
    <w:rsid w:val="00D86D66"/>
    <w:rsid w:val="00D86F63"/>
    <w:rsid w:val="00D86F74"/>
    <w:rsid w:val="00D874F2"/>
    <w:rsid w:val="00D900B4"/>
    <w:rsid w:val="00D9015C"/>
    <w:rsid w:val="00D9018C"/>
    <w:rsid w:val="00D9020F"/>
    <w:rsid w:val="00D90434"/>
    <w:rsid w:val="00D90BAE"/>
    <w:rsid w:val="00D90E27"/>
    <w:rsid w:val="00D9122D"/>
    <w:rsid w:val="00D9158D"/>
    <w:rsid w:val="00D91768"/>
    <w:rsid w:val="00D91C6B"/>
    <w:rsid w:val="00D925D1"/>
    <w:rsid w:val="00D92699"/>
    <w:rsid w:val="00D927C6"/>
    <w:rsid w:val="00D92AA7"/>
    <w:rsid w:val="00D92C9B"/>
    <w:rsid w:val="00D935AB"/>
    <w:rsid w:val="00D938F8"/>
    <w:rsid w:val="00D93F62"/>
    <w:rsid w:val="00D9400B"/>
    <w:rsid w:val="00D94085"/>
    <w:rsid w:val="00D9488D"/>
    <w:rsid w:val="00D94DC2"/>
    <w:rsid w:val="00D950DA"/>
    <w:rsid w:val="00D950E2"/>
    <w:rsid w:val="00D954DC"/>
    <w:rsid w:val="00D956A7"/>
    <w:rsid w:val="00D95A54"/>
    <w:rsid w:val="00D9602F"/>
    <w:rsid w:val="00D963D6"/>
    <w:rsid w:val="00D965EB"/>
    <w:rsid w:val="00D9680E"/>
    <w:rsid w:val="00D968C7"/>
    <w:rsid w:val="00D9723D"/>
    <w:rsid w:val="00D9795D"/>
    <w:rsid w:val="00DA004D"/>
    <w:rsid w:val="00DA008F"/>
    <w:rsid w:val="00DA0372"/>
    <w:rsid w:val="00DA03B7"/>
    <w:rsid w:val="00DA05B5"/>
    <w:rsid w:val="00DA073E"/>
    <w:rsid w:val="00DA0AB7"/>
    <w:rsid w:val="00DA0DAA"/>
    <w:rsid w:val="00DA0E40"/>
    <w:rsid w:val="00DA0F53"/>
    <w:rsid w:val="00DA1287"/>
    <w:rsid w:val="00DA12D0"/>
    <w:rsid w:val="00DA14E9"/>
    <w:rsid w:val="00DA1772"/>
    <w:rsid w:val="00DA1BB7"/>
    <w:rsid w:val="00DA20C7"/>
    <w:rsid w:val="00DA24FC"/>
    <w:rsid w:val="00DA2E14"/>
    <w:rsid w:val="00DA2E31"/>
    <w:rsid w:val="00DA3252"/>
    <w:rsid w:val="00DA32B4"/>
    <w:rsid w:val="00DA356B"/>
    <w:rsid w:val="00DA3803"/>
    <w:rsid w:val="00DA3940"/>
    <w:rsid w:val="00DA3C85"/>
    <w:rsid w:val="00DA40D4"/>
    <w:rsid w:val="00DA46D5"/>
    <w:rsid w:val="00DA47E0"/>
    <w:rsid w:val="00DA4927"/>
    <w:rsid w:val="00DA4A1B"/>
    <w:rsid w:val="00DA4C86"/>
    <w:rsid w:val="00DA4ECF"/>
    <w:rsid w:val="00DA500B"/>
    <w:rsid w:val="00DA5B6D"/>
    <w:rsid w:val="00DA5EB2"/>
    <w:rsid w:val="00DA5F2F"/>
    <w:rsid w:val="00DA6006"/>
    <w:rsid w:val="00DA60F3"/>
    <w:rsid w:val="00DA6659"/>
    <w:rsid w:val="00DA67F5"/>
    <w:rsid w:val="00DA6DC4"/>
    <w:rsid w:val="00DA71F0"/>
    <w:rsid w:val="00DA7556"/>
    <w:rsid w:val="00DA7A91"/>
    <w:rsid w:val="00DB0657"/>
    <w:rsid w:val="00DB08DE"/>
    <w:rsid w:val="00DB093B"/>
    <w:rsid w:val="00DB0B55"/>
    <w:rsid w:val="00DB1526"/>
    <w:rsid w:val="00DB167F"/>
    <w:rsid w:val="00DB173D"/>
    <w:rsid w:val="00DB1965"/>
    <w:rsid w:val="00DB1987"/>
    <w:rsid w:val="00DB1AD7"/>
    <w:rsid w:val="00DB1FCE"/>
    <w:rsid w:val="00DB2390"/>
    <w:rsid w:val="00DB2674"/>
    <w:rsid w:val="00DB2955"/>
    <w:rsid w:val="00DB2B0E"/>
    <w:rsid w:val="00DB2EF2"/>
    <w:rsid w:val="00DB2F35"/>
    <w:rsid w:val="00DB3260"/>
    <w:rsid w:val="00DB3275"/>
    <w:rsid w:val="00DB3962"/>
    <w:rsid w:val="00DB3BDC"/>
    <w:rsid w:val="00DB3C09"/>
    <w:rsid w:val="00DB3D21"/>
    <w:rsid w:val="00DB408D"/>
    <w:rsid w:val="00DB4492"/>
    <w:rsid w:val="00DB4792"/>
    <w:rsid w:val="00DB4D9A"/>
    <w:rsid w:val="00DB50FC"/>
    <w:rsid w:val="00DB53B0"/>
    <w:rsid w:val="00DB575E"/>
    <w:rsid w:val="00DB5B24"/>
    <w:rsid w:val="00DB618C"/>
    <w:rsid w:val="00DB61BE"/>
    <w:rsid w:val="00DB63FD"/>
    <w:rsid w:val="00DB6D69"/>
    <w:rsid w:val="00DB6D71"/>
    <w:rsid w:val="00DB70C9"/>
    <w:rsid w:val="00DB70D3"/>
    <w:rsid w:val="00DB74D2"/>
    <w:rsid w:val="00DB79BD"/>
    <w:rsid w:val="00DB7B84"/>
    <w:rsid w:val="00DB7D5C"/>
    <w:rsid w:val="00DB7F04"/>
    <w:rsid w:val="00DB7F1B"/>
    <w:rsid w:val="00DC056D"/>
    <w:rsid w:val="00DC05FE"/>
    <w:rsid w:val="00DC0697"/>
    <w:rsid w:val="00DC0C97"/>
    <w:rsid w:val="00DC0FE3"/>
    <w:rsid w:val="00DC120D"/>
    <w:rsid w:val="00DC146E"/>
    <w:rsid w:val="00DC198F"/>
    <w:rsid w:val="00DC1CC5"/>
    <w:rsid w:val="00DC1F1E"/>
    <w:rsid w:val="00DC2391"/>
    <w:rsid w:val="00DC2533"/>
    <w:rsid w:val="00DC2798"/>
    <w:rsid w:val="00DC2881"/>
    <w:rsid w:val="00DC2A2C"/>
    <w:rsid w:val="00DC2FAB"/>
    <w:rsid w:val="00DC319B"/>
    <w:rsid w:val="00DC33D9"/>
    <w:rsid w:val="00DC35ED"/>
    <w:rsid w:val="00DC36EF"/>
    <w:rsid w:val="00DC3EFB"/>
    <w:rsid w:val="00DC40C3"/>
    <w:rsid w:val="00DC4BBA"/>
    <w:rsid w:val="00DC4D38"/>
    <w:rsid w:val="00DC4D75"/>
    <w:rsid w:val="00DC4FBC"/>
    <w:rsid w:val="00DC56A1"/>
    <w:rsid w:val="00DC5812"/>
    <w:rsid w:val="00DC5A5C"/>
    <w:rsid w:val="00DC5AAA"/>
    <w:rsid w:val="00DC60EF"/>
    <w:rsid w:val="00DC61E4"/>
    <w:rsid w:val="00DC6422"/>
    <w:rsid w:val="00DC6586"/>
    <w:rsid w:val="00DC6AD9"/>
    <w:rsid w:val="00DC6B9C"/>
    <w:rsid w:val="00DC6F9F"/>
    <w:rsid w:val="00DC70AA"/>
    <w:rsid w:val="00DC748F"/>
    <w:rsid w:val="00DC74E5"/>
    <w:rsid w:val="00DC761B"/>
    <w:rsid w:val="00DC7776"/>
    <w:rsid w:val="00DC7A2B"/>
    <w:rsid w:val="00DD02A2"/>
    <w:rsid w:val="00DD0311"/>
    <w:rsid w:val="00DD061B"/>
    <w:rsid w:val="00DD08D3"/>
    <w:rsid w:val="00DD0B52"/>
    <w:rsid w:val="00DD0C68"/>
    <w:rsid w:val="00DD0FD7"/>
    <w:rsid w:val="00DD1058"/>
    <w:rsid w:val="00DD1433"/>
    <w:rsid w:val="00DD1434"/>
    <w:rsid w:val="00DD156F"/>
    <w:rsid w:val="00DD16E4"/>
    <w:rsid w:val="00DD1A24"/>
    <w:rsid w:val="00DD25B6"/>
    <w:rsid w:val="00DD29D5"/>
    <w:rsid w:val="00DD2CDF"/>
    <w:rsid w:val="00DD2DF1"/>
    <w:rsid w:val="00DD2F1A"/>
    <w:rsid w:val="00DD3289"/>
    <w:rsid w:val="00DD34FF"/>
    <w:rsid w:val="00DD3690"/>
    <w:rsid w:val="00DD3C0D"/>
    <w:rsid w:val="00DD3EF3"/>
    <w:rsid w:val="00DD4133"/>
    <w:rsid w:val="00DD4388"/>
    <w:rsid w:val="00DD43DF"/>
    <w:rsid w:val="00DD43E8"/>
    <w:rsid w:val="00DD46EC"/>
    <w:rsid w:val="00DD4BF4"/>
    <w:rsid w:val="00DD4F13"/>
    <w:rsid w:val="00DD50B7"/>
    <w:rsid w:val="00DD5645"/>
    <w:rsid w:val="00DD5804"/>
    <w:rsid w:val="00DD59A0"/>
    <w:rsid w:val="00DD5A5D"/>
    <w:rsid w:val="00DD5AD5"/>
    <w:rsid w:val="00DD5B0E"/>
    <w:rsid w:val="00DD6582"/>
    <w:rsid w:val="00DD689C"/>
    <w:rsid w:val="00DD6931"/>
    <w:rsid w:val="00DD6AA2"/>
    <w:rsid w:val="00DD6B3C"/>
    <w:rsid w:val="00DD6D6E"/>
    <w:rsid w:val="00DD7294"/>
    <w:rsid w:val="00DD7345"/>
    <w:rsid w:val="00DD7346"/>
    <w:rsid w:val="00DD7497"/>
    <w:rsid w:val="00DD77B7"/>
    <w:rsid w:val="00DD78A5"/>
    <w:rsid w:val="00DD7B8E"/>
    <w:rsid w:val="00DE022B"/>
    <w:rsid w:val="00DE04C7"/>
    <w:rsid w:val="00DE0717"/>
    <w:rsid w:val="00DE0B83"/>
    <w:rsid w:val="00DE0E67"/>
    <w:rsid w:val="00DE0F9B"/>
    <w:rsid w:val="00DE11CB"/>
    <w:rsid w:val="00DE1CA3"/>
    <w:rsid w:val="00DE1EB6"/>
    <w:rsid w:val="00DE20D6"/>
    <w:rsid w:val="00DE2125"/>
    <w:rsid w:val="00DE2140"/>
    <w:rsid w:val="00DE25FC"/>
    <w:rsid w:val="00DE2819"/>
    <w:rsid w:val="00DE28DB"/>
    <w:rsid w:val="00DE2ACF"/>
    <w:rsid w:val="00DE2C00"/>
    <w:rsid w:val="00DE2C87"/>
    <w:rsid w:val="00DE2F7B"/>
    <w:rsid w:val="00DE3B51"/>
    <w:rsid w:val="00DE3F8C"/>
    <w:rsid w:val="00DE3FDE"/>
    <w:rsid w:val="00DE4C6A"/>
    <w:rsid w:val="00DE53F3"/>
    <w:rsid w:val="00DE5543"/>
    <w:rsid w:val="00DE5587"/>
    <w:rsid w:val="00DE59A2"/>
    <w:rsid w:val="00DE5CE6"/>
    <w:rsid w:val="00DE5EF2"/>
    <w:rsid w:val="00DE63FD"/>
    <w:rsid w:val="00DE691B"/>
    <w:rsid w:val="00DE74F3"/>
    <w:rsid w:val="00DE77F4"/>
    <w:rsid w:val="00DE7CFA"/>
    <w:rsid w:val="00DF0061"/>
    <w:rsid w:val="00DF0847"/>
    <w:rsid w:val="00DF117A"/>
    <w:rsid w:val="00DF13E5"/>
    <w:rsid w:val="00DF1464"/>
    <w:rsid w:val="00DF1826"/>
    <w:rsid w:val="00DF1A50"/>
    <w:rsid w:val="00DF1A87"/>
    <w:rsid w:val="00DF1F2F"/>
    <w:rsid w:val="00DF1F60"/>
    <w:rsid w:val="00DF1FB0"/>
    <w:rsid w:val="00DF20A9"/>
    <w:rsid w:val="00DF226A"/>
    <w:rsid w:val="00DF247E"/>
    <w:rsid w:val="00DF276D"/>
    <w:rsid w:val="00DF2984"/>
    <w:rsid w:val="00DF2B22"/>
    <w:rsid w:val="00DF2BCC"/>
    <w:rsid w:val="00DF2D83"/>
    <w:rsid w:val="00DF2DB4"/>
    <w:rsid w:val="00DF2F1C"/>
    <w:rsid w:val="00DF311B"/>
    <w:rsid w:val="00DF32DE"/>
    <w:rsid w:val="00DF338C"/>
    <w:rsid w:val="00DF3658"/>
    <w:rsid w:val="00DF3BF8"/>
    <w:rsid w:val="00DF3D55"/>
    <w:rsid w:val="00DF3F1C"/>
    <w:rsid w:val="00DF3FAC"/>
    <w:rsid w:val="00DF464C"/>
    <w:rsid w:val="00DF465A"/>
    <w:rsid w:val="00DF46BA"/>
    <w:rsid w:val="00DF49C0"/>
    <w:rsid w:val="00DF4ABA"/>
    <w:rsid w:val="00DF4C21"/>
    <w:rsid w:val="00DF4F41"/>
    <w:rsid w:val="00DF521E"/>
    <w:rsid w:val="00DF5821"/>
    <w:rsid w:val="00DF5B85"/>
    <w:rsid w:val="00DF5C54"/>
    <w:rsid w:val="00DF5C65"/>
    <w:rsid w:val="00DF5D17"/>
    <w:rsid w:val="00DF5E68"/>
    <w:rsid w:val="00DF641E"/>
    <w:rsid w:val="00DF656A"/>
    <w:rsid w:val="00DF6A5F"/>
    <w:rsid w:val="00DF6FF8"/>
    <w:rsid w:val="00DF7628"/>
    <w:rsid w:val="00DF766B"/>
    <w:rsid w:val="00DF7843"/>
    <w:rsid w:val="00DF7DF4"/>
    <w:rsid w:val="00E003F1"/>
    <w:rsid w:val="00E00828"/>
    <w:rsid w:val="00E0086E"/>
    <w:rsid w:val="00E011C0"/>
    <w:rsid w:val="00E01358"/>
    <w:rsid w:val="00E014F8"/>
    <w:rsid w:val="00E01501"/>
    <w:rsid w:val="00E019BA"/>
    <w:rsid w:val="00E01EF0"/>
    <w:rsid w:val="00E022DC"/>
    <w:rsid w:val="00E02758"/>
    <w:rsid w:val="00E02A55"/>
    <w:rsid w:val="00E02C88"/>
    <w:rsid w:val="00E02F85"/>
    <w:rsid w:val="00E0324E"/>
    <w:rsid w:val="00E038C9"/>
    <w:rsid w:val="00E03ACF"/>
    <w:rsid w:val="00E03C86"/>
    <w:rsid w:val="00E03FE7"/>
    <w:rsid w:val="00E0421C"/>
    <w:rsid w:val="00E0441E"/>
    <w:rsid w:val="00E0450C"/>
    <w:rsid w:val="00E0452D"/>
    <w:rsid w:val="00E045B7"/>
    <w:rsid w:val="00E0477A"/>
    <w:rsid w:val="00E04BA3"/>
    <w:rsid w:val="00E05200"/>
    <w:rsid w:val="00E0525A"/>
    <w:rsid w:val="00E05343"/>
    <w:rsid w:val="00E05538"/>
    <w:rsid w:val="00E0560E"/>
    <w:rsid w:val="00E05C6E"/>
    <w:rsid w:val="00E0609D"/>
    <w:rsid w:val="00E06576"/>
    <w:rsid w:val="00E069F2"/>
    <w:rsid w:val="00E06EAB"/>
    <w:rsid w:val="00E06F7E"/>
    <w:rsid w:val="00E07412"/>
    <w:rsid w:val="00E0781A"/>
    <w:rsid w:val="00E07A12"/>
    <w:rsid w:val="00E07B9B"/>
    <w:rsid w:val="00E07E79"/>
    <w:rsid w:val="00E1005F"/>
    <w:rsid w:val="00E108D2"/>
    <w:rsid w:val="00E10C43"/>
    <w:rsid w:val="00E10F54"/>
    <w:rsid w:val="00E1149C"/>
    <w:rsid w:val="00E11C7F"/>
    <w:rsid w:val="00E11C96"/>
    <w:rsid w:val="00E11E31"/>
    <w:rsid w:val="00E11F95"/>
    <w:rsid w:val="00E120E2"/>
    <w:rsid w:val="00E1219F"/>
    <w:rsid w:val="00E1237D"/>
    <w:rsid w:val="00E1257D"/>
    <w:rsid w:val="00E128FD"/>
    <w:rsid w:val="00E13030"/>
    <w:rsid w:val="00E137FA"/>
    <w:rsid w:val="00E13A11"/>
    <w:rsid w:val="00E13B4C"/>
    <w:rsid w:val="00E13B8F"/>
    <w:rsid w:val="00E1419C"/>
    <w:rsid w:val="00E1447E"/>
    <w:rsid w:val="00E1476A"/>
    <w:rsid w:val="00E14AD4"/>
    <w:rsid w:val="00E14C51"/>
    <w:rsid w:val="00E14DDD"/>
    <w:rsid w:val="00E14F90"/>
    <w:rsid w:val="00E151DE"/>
    <w:rsid w:val="00E15430"/>
    <w:rsid w:val="00E1559D"/>
    <w:rsid w:val="00E1592C"/>
    <w:rsid w:val="00E15A27"/>
    <w:rsid w:val="00E15BB7"/>
    <w:rsid w:val="00E163BF"/>
    <w:rsid w:val="00E16410"/>
    <w:rsid w:val="00E16679"/>
    <w:rsid w:val="00E169D2"/>
    <w:rsid w:val="00E16CEF"/>
    <w:rsid w:val="00E16D51"/>
    <w:rsid w:val="00E17051"/>
    <w:rsid w:val="00E1741C"/>
    <w:rsid w:val="00E174FC"/>
    <w:rsid w:val="00E1757F"/>
    <w:rsid w:val="00E17806"/>
    <w:rsid w:val="00E2012F"/>
    <w:rsid w:val="00E2013B"/>
    <w:rsid w:val="00E2040C"/>
    <w:rsid w:val="00E208F5"/>
    <w:rsid w:val="00E20903"/>
    <w:rsid w:val="00E20A48"/>
    <w:rsid w:val="00E20C27"/>
    <w:rsid w:val="00E20DB5"/>
    <w:rsid w:val="00E20E8E"/>
    <w:rsid w:val="00E2103C"/>
    <w:rsid w:val="00E2110F"/>
    <w:rsid w:val="00E2117A"/>
    <w:rsid w:val="00E212BA"/>
    <w:rsid w:val="00E2166A"/>
    <w:rsid w:val="00E21AB0"/>
    <w:rsid w:val="00E21B42"/>
    <w:rsid w:val="00E21C33"/>
    <w:rsid w:val="00E2236B"/>
    <w:rsid w:val="00E225F1"/>
    <w:rsid w:val="00E22835"/>
    <w:rsid w:val="00E22893"/>
    <w:rsid w:val="00E228A3"/>
    <w:rsid w:val="00E228E7"/>
    <w:rsid w:val="00E22BC4"/>
    <w:rsid w:val="00E22E7A"/>
    <w:rsid w:val="00E2333A"/>
    <w:rsid w:val="00E23978"/>
    <w:rsid w:val="00E239BB"/>
    <w:rsid w:val="00E23CDC"/>
    <w:rsid w:val="00E24079"/>
    <w:rsid w:val="00E242DC"/>
    <w:rsid w:val="00E24452"/>
    <w:rsid w:val="00E24504"/>
    <w:rsid w:val="00E24AAD"/>
    <w:rsid w:val="00E24BAB"/>
    <w:rsid w:val="00E25166"/>
    <w:rsid w:val="00E257E8"/>
    <w:rsid w:val="00E25911"/>
    <w:rsid w:val="00E259EF"/>
    <w:rsid w:val="00E25CFD"/>
    <w:rsid w:val="00E2651D"/>
    <w:rsid w:val="00E26610"/>
    <w:rsid w:val="00E26774"/>
    <w:rsid w:val="00E26C5A"/>
    <w:rsid w:val="00E26D1F"/>
    <w:rsid w:val="00E26E27"/>
    <w:rsid w:val="00E27A91"/>
    <w:rsid w:val="00E27CAB"/>
    <w:rsid w:val="00E27DE0"/>
    <w:rsid w:val="00E30050"/>
    <w:rsid w:val="00E3022C"/>
    <w:rsid w:val="00E3035C"/>
    <w:rsid w:val="00E303ED"/>
    <w:rsid w:val="00E30569"/>
    <w:rsid w:val="00E307F3"/>
    <w:rsid w:val="00E30894"/>
    <w:rsid w:val="00E30ED4"/>
    <w:rsid w:val="00E31142"/>
    <w:rsid w:val="00E319D7"/>
    <w:rsid w:val="00E31E3E"/>
    <w:rsid w:val="00E31F3E"/>
    <w:rsid w:val="00E31FBF"/>
    <w:rsid w:val="00E31FE7"/>
    <w:rsid w:val="00E320AC"/>
    <w:rsid w:val="00E322E4"/>
    <w:rsid w:val="00E32311"/>
    <w:rsid w:val="00E3244A"/>
    <w:rsid w:val="00E32532"/>
    <w:rsid w:val="00E3254D"/>
    <w:rsid w:val="00E32671"/>
    <w:rsid w:val="00E326A8"/>
    <w:rsid w:val="00E327DE"/>
    <w:rsid w:val="00E32805"/>
    <w:rsid w:val="00E32A91"/>
    <w:rsid w:val="00E32F02"/>
    <w:rsid w:val="00E32F80"/>
    <w:rsid w:val="00E331CB"/>
    <w:rsid w:val="00E33240"/>
    <w:rsid w:val="00E33618"/>
    <w:rsid w:val="00E3385D"/>
    <w:rsid w:val="00E33AA6"/>
    <w:rsid w:val="00E33C16"/>
    <w:rsid w:val="00E33D58"/>
    <w:rsid w:val="00E34316"/>
    <w:rsid w:val="00E34AAB"/>
    <w:rsid w:val="00E34E0B"/>
    <w:rsid w:val="00E35033"/>
    <w:rsid w:val="00E350E6"/>
    <w:rsid w:val="00E3513E"/>
    <w:rsid w:val="00E3562E"/>
    <w:rsid w:val="00E35AA5"/>
    <w:rsid w:val="00E36089"/>
    <w:rsid w:val="00E36104"/>
    <w:rsid w:val="00E362AC"/>
    <w:rsid w:val="00E36464"/>
    <w:rsid w:val="00E36952"/>
    <w:rsid w:val="00E36B39"/>
    <w:rsid w:val="00E36E10"/>
    <w:rsid w:val="00E37229"/>
    <w:rsid w:val="00E374DF"/>
    <w:rsid w:val="00E37E6E"/>
    <w:rsid w:val="00E37EDB"/>
    <w:rsid w:val="00E40291"/>
    <w:rsid w:val="00E40471"/>
    <w:rsid w:val="00E404F2"/>
    <w:rsid w:val="00E40C6F"/>
    <w:rsid w:val="00E40D42"/>
    <w:rsid w:val="00E40D82"/>
    <w:rsid w:val="00E41242"/>
    <w:rsid w:val="00E41F6A"/>
    <w:rsid w:val="00E42079"/>
    <w:rsid w:val="00E420F6"/>
    <w:rsid w:val="00E42309"/>
    <w:rsid w:val="00E4239B"/>
    <w:rsid w:val="00E423D8"/>
    <w:rsid w:val="00E42468"/>
    <w:rsid w:val="00E427ED"/>
    <w:rsid w:val="00E42DCF"/>
    <w:rsid w:val="00E42FC1"/>
    <w:rsid w:val="00E431C0"/>
    <w:rsid w:val="00E43391"/>
    <w:rsid w:val="00E43444"/>
    <w:rsid w:val="00E43677"/>
    <w:rsid w:val="00E4385B"/>
    <w:rsid w:val="00E442D4"/>
    <w:rsid w:val="00E4438D"/>
    <w:rsid w:val="00E44403"/>
    <w:rsid w:val="00E44567"/>
    <w:rsid w:val="00E4477B"/>
    <w:rsid w:val="00E448D1"/>
    <w:rsid w:val="00E44A19"/>
    <w:rsid w:val="00E44AA4"/>
    <w:rsid w:val="00E44B3B"/>
    <w:rsid w:val="00E44C41"/>
    <w:rsid w:val="00E4558B"/>
    <w:rsid w:val="00E45995"/>
    <w:rsid w:val="00E45C60"/>
    <w:rsid w:val="00E4608E"/>
    <w:rsid w:val="00E46A16"/>
    <w:rsid w:val="00E46A99"/>
    <w:rsid w:val="00E46C9B"/>
    <w:rsid w:val="00E46CD6"/>
    <w:rsid w:val="00E46E8B"/>
    <w:rsid w:val="00E46F44"/>
    <w:rsid w:val="00E4721F"/>
    <w:rsid w:val="00E4733A"/>
    <w:rsid w:val="00E4752E"/>
    <w:rsid w:val="00E475FC"/>
    <w:rsid w:val="00E47888"/>
    <w:rsid w:val="00E479AF"/>
    <w:rsid w:val="00E47ABF"/>
    <w:rsid w:val="00E47D69"/>
    <w:rsid w:val="00E47F8E"/>
    <w:rsid w:val="00E50058"/>
    <w:rsid w:val="00E50142"/>
    <w:rsid w:val="00E502D9"/>
    <w:rsid w:val="00E50491"/>
    <w:rsid w:val="00E504A4"/>
    <w:rsid w:val="00E5068B"/>
    <w:rsid w:val="00E50FEB"/>
    <w:rsid w:val="00E5107A"/>
    <w:rsid w:val="00E511A4"/>
    <w:rsid w:val="00E51677"/>
    <w:rsid w:val="00E51691"/>
    <w:rsid w:val="00E51948"/>
    <w:rsid w:val="00E51990"/>
    <w:rsid w:val="00E51D44"/>
    <w:rsid w:val="00E51EEC"/>
    <w:rsid w:val="00E52123"/>
    <w:rsid w:val="00E52340"/>
    <w:rsid w:val="00E52593"/>
    <w:rsid w:val="00E52CD4"/>
    <w:rsid w:val="00E52FBD"/>
    <w:rsid w:val="00E539DD"/>
    <w:rsid w:val="00E53C36"/>
    <w:rsid w:val="00E53D1A"/>
    <w:rsid w:val="00E53F25"/>
    <w:rsid w:val="00E545F5"/>
    <w:rsid w:val="00E5462E"/>
    <w:rsid w:val="00E551BA"/>
    <w:rsid w:val="00E55525"/>
    <w:rsid w:val="00E55DF5"/>
    <w:rsid w:val="00E563CB"/>
    <w:rsid w:val="00E5644E"/>
    <w:rsid w:val="00E5664B"/>
    <w:rsid w:val="00E567AA"/>
    <w:rsid w:val="00E569F7"/>
    <w:rsid w:val="00E56C91"/>
    <w:rsid w:val="00E5704F"/>
    <w:rsid w:val="00E571FA"/>
    <w:rsid w:val="00E57324"/>
    <w:rsid w:val="00E574EB"/>
    <w:rsid w:val="00E57A54"/>
    <w:rsid w:val="00E57A86"/>
    <w:rsid w:val="00E57B47"/>
    <w:rsid w:val="00E57C9F"/>
    <w:rsid w:val="00E57E37"/>
    <w:rsid w:val="00E57F0E"/>
    <w:rsid w:val="00E605DA"/>
    <w:rsid w:val="00E6097D"/>
    <w:rsid w:val="00E60A5E"/>
    <w:rsid w:val="00E60CF8"/>
    <w:rsid w:val="00E616BF"/>
    <w:rsid w:val="00E61701"/>
    <w:rsid w:val="00E61A3B"/>
    <w:rsid w:val="00E61C4A"/>
    <w:rsid w:val="00E61E36"/>
    <w:rsid w:val="00E61E40"/>
    <w:rsid w:val="00E6220C"/>
    <w:rsid w:val="00E622D5"/>
    <w:rsid w:val="00E624AF"/>
    <w:rsid w:val="00E62553"/>
    <w:rsid w:val="00E6280D"/>
    <w:rsid w:val="00E62AC5"/>
    <w:rsid w:val="00E62B2C"/>
    <w:rsid w:val="00E62D19"/>
    <w:rsid w:val="00E62E70"/>
    <w:rsid w:val="00E63054"/>
    <w:rsid w:val="00E64413"/>
    <w:rsid w:val="00E647BC"/>
    <w:rsid w:val="00E6484C"/>
    <w:rsid w:val="00E64AF4"/>
    <w:rsid w:val="00E64E66"/>
    <w:rsid w:val="00E65349"/>
    <w:rsid w:val="00E654FC"/>
    <w:rsid w:val="00E65763"/>
    <w:rsid w:val="00E65880"/>
    <w:rsid w:val="00E65B73"/>
    <w:rsid w:val="00E66383"/>
    <w:rsid w:val="00E664DF"/>
    <w:rsid w:val="00E66B13"/>
    <w:rsid w:val="00E66D76"/>
    <w:rsid w:val="00E67209"/>
    <w:rsid w:val="00E67674"/>
    <w:rsid w:val="00E6770B"/>
    <w:rsid w:val="00E67B55"/>
    <w:rsid w:val="00E67E48"/>
    <w:rsid w:val="00E67ED7"/>
    <w:rsid w:val="00E67FFA"/>
    <w:rsid w:val="00E702D0"/>
    <w:rsid w:val="00E70BBD"/>
    <w:rsid w:val="00E71047"/>
    <w:rsid w:val="00E71159"/>
    <w:rsid w:val="00E715E4"/>
    <w:rsid w:val="00E71A60"/>
    <w:rsid w:val="00E71CC2"/>
    <w:rsid w:val="00E71D9A"/>
    <w:rsid w:val="00E7286F"/>
    <w:rsid w:val="00E72B85"/>
    <w:rsid w:val="00E72C22"/>
    <w:rsid w:val="00E73146"/>
    <w:rsid w:val="00E731CB"/>
    <w:rsid w:val="00E7365C"/>
    <w:rsid w:val="00E7375E"/>
    <w:rsid w:val="00E737D9"/>
    <w:rsid w:val="00E73972"/>
    <w:rsid w:val="00E73B12"/>
    <w:rsid w:val="00E73F5C"/>
    <w:rsid w:val="00E748CF"/>
    <w:rsid w:val="00E7492E"/>
    <w:rsid w:val="00E74DB5"/>
    <w:rsid w:val="00E752DC"/>
    <w:rsid w:val="00E75335"/>
    <w:rsid w:val="00E7564A"/>
    <w:rsid w:val="00E75D1C"/>
    <w:rsid w:val="00E75DD7"/>
    <w:rsid w:val="00E76A21"/>
    <w:rsid w:val="00E76A37"/>
    <w:rsid w:val="00E76A53"/>
    <w:rsid w:val="00E76C0B"/>
    <w:rsid w:val="00E772EC"/>
    <w:rsid w:val="00E77323"/>
    <w:rsid w:val="00E7733F"/>
    <w:rsid w:val="00E77AC7"/>
    <w:rsid w:val="00E800CF"/>
    <w:rsid w:val="00E8034E"/>
    <w:rsid w:val="00E80618"/>
    <w:rsid w:val="00E80844"/>
    <w:rsid w:val="00E80DA4"/>
    <w:rsid w:val="00E81047"/>
    <w:rsid w:val="00E8119B"/>
    <w:rsid w:val="00E81755"/>
    <w:rsid w:val="00E818DA"/>
    <w:rsid w:val="00E81932"/>
    <w:rsid w:val="00E81A52"/>
    <w:rsid w:val="00E81B32"/>
    <w:rsid w:val="00E8231A"/>
    <w:rsid w:val="00E8244E"/>
    <w:rsid w:val="00E828C3"/>
    <w:rsid w:val="00E829FC"/>
    <w:rsid w:val="00E82BEE"/>
    <w:rsid w:val="00E82BFB"/>
    <w:rsid w:val="00E82D0F"/>
    <w:rsid w:val="00E83111"/>
    <w:rsid w:val="00E83380"/>
    <w:rsid w:val="00E8394D"/>
    <w:rsid w:val="00E839C5"/>
    <w:rsid w:val="00E839C9"/>
    <w:rsid w:val="00E83D07"/>
    <w:rsid w:val="00E83D63"/>
    <w:rsid w:val="00E83E18"/>
    <w:rsid w:val="00E83E6C"/>
    <w:rsid w:val="00E840B3"/>
    <w:rsid w:val="00E8422C"/>
    <w:rsid w:val="00E84329"/>
    <w:rsid w:val="00E848C2"/>
    <w:rsid w:val="00E848FF"/>
    <w:rsid w:val="00E84901"/>
    <w:rsid w:val="00E84C6A"/>
    <w:rsid w:val="00E856FA"/>
    <w:rsid w:val="00E8573E"/>
    <w:rsid w:val="00E85A27"/>
    <w:rsid w:val="00E85A2E"/>
    <w:rsid w:val="00E85AE7"/>
    <w:rsid w:val="00E85BEB"/>
    <w:rsid w:val="00E85CC6"/>
    <w:rsid w:val="00E85DCD"/>
    <w:rsid w:val="00E8615E"/>
    <w:rsid w:val="00E8654B"/>
    <w:rsid w:val="00E866FC"/>
    <w:rsid w:val="00E868F8"/>
    <w:rsid w:val="00E86A6D"/>
    <w:rsid w:val="00E86B3F"/>
    <w:rsid w:val="00E87450"/>
    <w:rsid w:val="00E87790"/>
    <w:rsid w:val="00E87BA3"/>
    <w:rsid w:val="00E87E31"/>
    <w:rsid w:val="00E90DFA"/>
    <w:rsid w:val="00E91723"/>
    <w:rsid w:val="00E91BA7"/>
    <w:rsid w:val="00E9238D"/>
    <w:rsid w:val="00E9247B"/>
    <w:rsid w:val="00E92665"/>
    <w:rsid w:val="00E92695"/>
    <w:rsid w:val="00E92966"/>
    <w:rsid w:val="00E92B44"/>
    <w:rsid w:val="00E92BBD"/>
    <w:rsid w:val="00E92F32"/>
    <w:rsid w:val="00E92F4B"/>
    <w:rsid w:val="00E930C9"/>
    <w:rsid w:val="00E938BA"/>
    <w:rsid w:val="00E939C4"/>
    <w:rsid w:val="00E93B7D"/>
    <w:rsid w:val="00E93F2A"/>
    <w:rsid w:val="00E93F7D"/>
    <w:rsid w:val="00E9439C"/>
    <w:rsid w:val="00E94BD2"/>
    <w:rsid w:val="00E950B2"/>
    <w:rsid w:val="00E95CEB"/>
    <w:rsid w:val="00E95FF9"/>
    <w:rsid w:val="00E9608D"/>
    <w:rsid w:val="00E9654E"/>
    <w:rsid w:val="00E966FA"/>
    <w:rsid w:val="00E96841"/>
    <w:rsid w:val="00E96D70"/>
    <w:rsid w:val="00E96E76"/>
    <w:rsid w:val="00E9722A"/>
    <w:rsid w:val="00E97245"/>
    <w:rsid w:val="00E979EB"/>
    <w:rsid w:val="00E97BB8"/>
    <w:rsid w:val="00E97F39"/>
    <w:rsid w:val="00EA00FF"/>
    <w:rsid w:val="00EA01B2"/>
    <w:rsid w:val="00EA024C"/>
    <w:rsid w:val="00EA0A30"/>
    <w:rsid w:val="00EA1133"/>
    <w:rsid w:val="00EA1280"/>
    <w:rsid w:val="00EA1994"/>
    <w:rsid w:val="00EA19E4"/>
    <w:rsid w:val="00EA2372"/>
    <w:rsid w:val="00EA2953"/>
    <w:rsid w:val="00EA31FC"/>
    <w:rsid w:val="00EA32E2"/>
    <w:rsid w:val="00EA39A2"/>
    <w:rsid w:val="00EA3E1A"/>
    <w:rsid w:val="00EA4295"/>
    <w:rsid w:val="00EA4C70"/>
    <w:rsid w:val="00EA5083"/>
    <w:rsid w:val="00EA5181"/>
    <w:rsid w:val="00EA5256"/>
    <w:rsid w:val="00EA5382"/>
    <w:rsid w:val="00EA5518"/>
    <w:rsid w:val="00EA5B8A"/>
    <w:rsid w:val="00EA5FB3"/>
    <w:rsid w:val="00EA6185"/>
    <w:rsid w:val="00EA628B"/>
    <w:rsid w:val="00EA6294"/>
    <w:rsid w:val="00EA6337"/>
    <w:rsid w:val="00EA693E"/>
    <w:rsid w:val="00EA6A55"/>
    <w:rsid w:val="00EA6A81"/>
    <w:rsid w:val="00EA6FD6"/>
    <w:rsid w:val="00EA70F4"/>
    <w:rsid w:val="00EA73AC"/>
    <w:rsid w:val="00EA73FE"/>
    <w:rsid w:val="00EA7591"/>
    <w:rsid w:val="00EA76F0"/>
    <w:rsid w:val="00EA79E1"/>
    <w:rsid w:val="00EA7A20"/>
    <w:rsid w:val="00EA7FFC"/>
    <w:rsid w:val="00EB06BB"/>
    <w:rsid w:val="00EB07F5"/>
    <w:rsid w:val="00EB093D"/>
    <w:rsid w:val="00EB0965"/>
    <w:rsid w:val="00EB0B65"/>
    <w:rsid w:val="00EB0F4E"/>
    <w:rsid w:val="00EB12A4"/>
    <w:rsid w:val="00EB1643"/>
    <w:rsid w:val="00EB1754"/>
    <w:rsid w:val="00EB18F0"/>
    <w:rsid w:val="00EB19AF"/>
    <w:rsid w:val="00EB1CE2"/>
    <w:rsid w:val="00EB28CC"/>
    <w:rsid w:val="00EB2A47"/>
    <w:rsid w:val="00EB3712"/>
    <w:rsid w:val="00EB3D8F"/>
    <w:rsid w:val="00EB4223"/>
    <w:rsid w:val="00EB448D"/>
    <w:rsid w:val="00EB4571"/>
    <w:rsid w:val="00EB46AB"/>
    <w:rsid w:val="00EB4734"/>
    <w:rsid w:val="00EB47EF"/>
    <w:rsid w:val="00EB4823"/>
    <w:rsid w:val="00EB4A63"/>
    <w:rsid w:val="00EB4ACA"/>
    <w:rsid w:val="00EB4CDB"/>
    <w:rsid w:val="00EB4D6F"/>
    <w:rsid w:val="00EB4E20"/>
    <w:rsid w:val="00EB51F3"/>
    <w:rsid w:val="00EB542C"/>
    <w:rsid w:val="00EB5564"/>
    <w:rsid w:val="00EB575D"/>
    <w:rsid w:val="00EB586D"/>
    <w:rsid w:val="00EB5BAE"/>
    <w:rsid w:val="00EB74C7"/>
    <w:rsid w:val="00EB7641"/>
    <w:rsid w:val="00EB7A0B"/>
    <w:rsid w:val="00EB7AD7"/>
    <w:rsid w:val="00EB7EE2"/>
    <w:rsid w:val="00EB7F56"/>
    <w:rsid w:val="00EC00BA"/>
    <w:rsid w:val="00EC027E"/>
    <w:rsid w:val="00EC028E"/>
    <w:rsid w:val="00EC05F1"/>
    <w:rsid w:val="00EC07A9"/>
    <w:rsid w:val="00EC0808"/>
    <w:rsid w:val="00EC0C93"/>
    <w:rsid w:val="00EC1392"/>
    <w:rsid w:val="00EC1619"/>
    <w:rsid w:val="00EC1A87"/>
    <w:rsid w:val="00EC1B20"/>
    <w:rsid w:val="00EC263F"/>
    <w:rsid w:val="00EC26CA"/>
    <w:rsid w:val="00EC26D3"/>
    <w:rsid w:val="00EC2759"/>
    <w:rsid w:val="00EC287B"/>
    <w:rsid w:val="00EC2F7A"/>
    <w:rsid w:val="00EC3625"/>
    <w:rsid w:val="00EC379B"/>
    <w:rsid w:val="00EC381E"/>
    <w:rsid w:val="00EC3E1F"/>
    <w:rsid w:val="00EC4081"/>
    <w:rsid w:val="00EC4342"/>
    <w:rsid w:val="00EC45A0"/>
    <w:rsid w:val="00EC4A06"/>
    <w:rsid w:val="00EC4EA0"/>
    <w:rsid w:val="00EC4FBE"/>
    <w:rsid w:val="00EC5493"/>
    <w:rsid w:val="00EC566F"/>
    <w:rsid w:val="00EC5710"/>
    <w:rsid w:val="00EC57C0"/>
    <w:rsid w:val="00EC5A48"/>
    <w:rsid w:val="00EC5A58"/>
    <w:rsid w:val="00EC62EC"/>
    <w:rsid w:val="00EC6590"/>
    <w:rsid w:val="00EC6946"/>
    <w:rsid w:val="00EC6BC3"/>
    <w:rsid w:val="00EC6CE1"/>
    <w:rsid w:val="00EC6D37"/>
    <w:rsid w:val="00EC6ED3"/>
    <w:rsid w:val="00EC7373"/>
    <w:rsid w:val="00EC7576"/>
    <w:rsid w:val="00EC75B5"/>
    <w:rsid w:val="00EC75B6"/>
    <w:rsid w:val="00EC799C"/>
    <w:rsid w:val="00EC7C9A"/>
    <w:rsid w:val="00EC7E06"/>
    <w:rsid w:val="00ED0004"/>
    <w:rsid w:val="00ED02DD"/>
    <w:rsid w:val="00ED0CE9"/>
    <w:rsid w:val="00ED0D39"/>
    <w:rsid w:val="00ED0F6A"/>
    <w:rsid w:val="00ED10C3"/>
    <w:rsid w:val="00ED1269"/>
    <w:rsid w:val="00ED15E7"/>
    <w:rsid w:val="00ED208B"/>
    <w:rsid w:val="00ED21AE"/>
    <w:rsid w:val="00ED220B"/>
    <w:rsid w:val="00ED22D7"/>
    <w:rsid w:val="00ED2393"/>
    <w:rsid w:val="00ED277F"/>
    <w:rsid w:val="00ED294C"/>
    <w:rsid w:val="00ED2B47"/>
    <w:rsid w:val="00ED2CB4"/>
    <w:rsid w:val="00ED3077"/>
    <w:rsid w:val="00ED33B9"/>
    <w:rsid w:val="00ED34D5"/>
    <w:rsid w:val="00ED391A"/>
    <w:rsid w:val="00ED3AD7"/>
    <w:rsid w:val="00ED3BBE"/>
    <w:rsid w:val="00ED3CEA"/>
    <w:rsid w:val="00ED41ED"/>
    <w:rsid w:val="00ED4247"/>
    <w:rsid w:val="00ED455E"/>
    <w:rsid w:val="00ED46E5"/>
    <w:rsid w:val="00ED4751"/>
    <w:rsid w:val="00ED483D"/>
    <w:rsid w:val="00ED4FE8"/>
    <w:rsid w:val="00ED53C6"/>
    <w:rsid w:val="00ED5AB6"/>
    <w:rsid w:val="00ED5E70"/>
    <w:rsid w:val="00ED6186"/>
    <w:rsid w:val="00ED61F5"/>
    <w:rsid w:val="00ED6222"/>
    <w:rsid w:val="00ED6540"/>
    <w:rsid w:val="00ED68C8"/>
    <w:rsid w:val="00ED6AA9"/>
    <w:rsid w:val="00ED6B04"/>
    <w:rsid w:val="00ED6DC6"/>
    <w:rsid w:val="00ED6DFE"/>
    <w:rsid w:val="00ED703A"/>
    <w:rsid w:val="00ED712F"/>
    <w:rsid w:val="00ED740F"/>
    <w:rsid w:val="00ED75CA"/>
    <w:rsid w:val="00ED779D"/>
    <w:rsid w:val="00ED7804"/>
    <w:rsid w:val="00ED78F2"/>
    <w:rsid w:val="00ED79F3"/>
    <w:rsid w:val="00ED7AF7"/>
    <w:rsid w:val="00ED7BC5"/>
    <w:rsid w:val="00EE0001"/>
    <w:rsid w:val="00EE0053"/>
    <w:rsid w:val="00EE00AC"/>
    <w:rsid w:val="00EE027B"/>
    <w:rsid w:val="00EE038A"/>
    <w:rsid w:val="00EE06A6"/>
    <w:rsid w:val="00EE06BF"/>
    <w:rsid w:val="00EE08B4"/>
    <w:rsid w:val="00EE0A3C"/>
    <w:rsid w:val="00EE0B60"/>
    <w:rsid w:val="00EE0E71"/>
    <w:rsid w:val="00EE0F3D"/>
    <w:rsid w:val="00EE10BE"/>
    <w:rsid w:val="00EE148D"/>
    <w:rsid w:val="00EE14E5"/>
    <w:rsid w:val="00EE17E1"/>
    <w:rsid w:val="00EE1805"/>
    <w:rsid w:val="00EE1D26"/>
    <w:rsid w:val="00EE1E78"/>
    <w:rsid w:val="00EE1EAB"/>
    <w:rsid w:val="00EE213C"/>
    <w:rsid w:val="00EE26C7"/>
    <w:rsid w:val="00EE2AAC"/>
    <w:rsid w:val="00EE2AAF"/>
    <w:rsid w:val="00EE309F"/>
    <w:rsid w:val="00EE3180"/>
    <w:rsid w:val="00EE354B"/>
    <w:rsid w:val="00EE35DC"/>
    <w:rsid w:val="00EE41BE"/>
    <w:rsid w:val="00EE4295"/>
    <w:rsid w:val="00EE45AA"/>
    <w:rsid w:val="00EE48AB"/>
    <w:rsid w:val="00EE4A95"/>
    <w:rsid w:val="00EE4AA4"/>
    <w:rsid w:val="00EE4ACA"/>
    <w:rsid w:val="00EE4B24"/>
    <w:rsid w:val="00EE532E"/>
    <w:rsid w:val="00EE5A27"/>
    <w:rsid w:val="00EE5B60"/>
    <w:rsid w:val="00EE5DEF"/>
    <w:rsid w:val="00EE64E6"/>
    <w:rsid w:val="00EE6617"/>
    <w:rsid w:val="00EE661C"/>
    <w:rsid w:val="00EE6690"/>
    <w:rsid w:val="00EE6A76"/>
    <w:rsid w:val="00EE73D1"/>
    <w:rsid w:val="00EE743D"/>
    <w:rsid w:val="00EE7959"/>
    <w:rsid w:val="00EE7982"/>
    <w:rsid w:val="00EE7B26"/>
    <w:rsid w:val="00EE7CE4"/>
    <w:rsid w:val="00EE7D3D"/>
    <w:rsid w:val="00EE7F86"/>
    <w:rsid w:val="00EF021F"/>
    <w:rsid w:val="00EF031A"/>
    <w:rsid w:val="00EF0A03"/>
    <w:rsid w:val="00EF0B24"/>
    <w:rsid w:val="00EF0C7F"/>
    <w:rsid w:val="00EF105E"/>
    <w:rsid w:val="00EF10CB"/>
    <w:rsid w:val="00EF14E9"/>
    <w:rsid w:val="00EF1703"/>
    <w:rsid w:val="00EF19B2"/>
    <w:rsid w:val="00EF2029"/>
    <w:rsid w:val="00EF292B"/>
    <w:rsid w:val="00EF383D"/>
    <w:rsid w:val="00EF39B5"/>
    <w:rsid w:val="00EF3DDD"/>
    <w:rsid w:val="00EF4589"/>
    <w:rsid w:val="00EF45DA"/>
    <w:rsid w:val="00EF4CD0"/>
    <w:rsid w:val="00EF4D13"/>
    <w:rsid w:val="00EF4DB0"/>
    <w:rsid w:val="00EF4EF4"/>
    <w:rsid w:val="00EF5006"/>
    <w:rsid w:val="00EF503C"/>
    <w:rsid w:val="00EF5233"/>
    <w:rsid w:val="00EF60A9"/>
    <w:rsid w:val="00EF619F"/>
    <w:rsid w:val="00EF673D"/>
    <w:rsid w:val="00EF6A4C"/>
    <w:rsid w:val="00EF6AE5"/>
    <w:rsid w:val="00EF6B6F"/>
    <w:rsid w:val="00EF6E23"/>
    <w:rsid w:val="00EF6ECB"/>
    <w:rsid w:val="00EF715B"/>
    <w:rsid w:val="00EF72F1"/>
    <w:rsid w:val="00EF7348"/>
    <w:rsid w:val="00EF7901"/>
    <w:rsid w:val="00EF7999"/>
    <w:rsid w:val="00EF7CC5"/>
    <w:rsid w:val="00EF7CE2"/>
    <w:rsid w:val="00F00068"/>
    <w:rsid w:val="00F000FF"/>
    <w:rsid w:val="00F00E40"/>
    <w:rsid w:val="00F011C9"/>
    <w:rsid w:val="00F01753"/>
    <w:rsid w:val="00F01A36"/>
    <w:rsid w:val="00F01F35"/>
    <w:rsid w:val="00F0233E"/>
    <w:rsid w:val="00F02552"/>
    <w:rsid w:val="00F02AEC"/>
    <w:rsid w:val="00F02B8B"/>
    <w:rsid w:val="00F02E15"/>
    <w:rsid w:val="00F02E3D"/>
    <w:rsid w:val="00F02F3B"/>
    <w:rsid w:val="00F0368D"/>
    <w:rsid w:val="00F03A3F"/>
    <w:rsid w:val="00F03AF3"/>
    <w:rsid w:val="00F03D71"/>
    <w:rsid w:val="00F03FFB"/>
    <w:rsid w:val="00F041E9"/>
    <w:rsid w:val="00F042F7"/>
    <w:rsid w:val="00F04347"/>
    <w:rsid w:val="00F046A1"/>
    <w:rsid w:val="00F04847"/>
    <w:rsid w:val="00F0487E"/>
    <w:rsid w:val="00F04AA4"/>
    <w:rsid w:val="00F04CA6"/>
    <w:rsid w:val="00F04E19"/>
    <w:rsid w:val="00F050A4"/>
    <w:rsid w:val="00F05543"/>
    <w:rsid w:val="00F05787"/>
    <w:rsid w:val="00F058BC"/>
    <w:rsid w:val="00F05AA8"/>
    <w:rsid w:val="00F05BA6"/>
    <w:rsid w:val="00F05E59"/>
    <w:rsid w:val="00F05EAF"/>
    <w:rsid w:val="00F06004"/>
    <w:rsid w:val="00F07675"/>
    <w:rsid w:val="00F07995"/>
    <w:rsid w:val="00F07B76"/>
    <w:rsid w:val="00F10B09"/>
    <w:rsid w:val="00F1113C"/>
    <w:rsid w:val="00F1143F"/>
    <w:rsid w:val="00F11604"/>
    <w:rsid w:val="00F11DEE"/>
    <w:rsid w:val="00F122C3"/>
    <w:rsid w:val="00F12402"/>
    <w:rsid w:val="00F1240F"/>
    <w:rsid w:val="00F1262A"/>
    <w:rsid w:val="00F12860"/>
    <w:rsid w:val="00F12B08"/>
    <w:rsid w:val="00F12B74"/>
    <w:rsid w:val="00F12FAD"/>
    <w:rsid w:val="00F132F2"/>
    <w:rsid w:val="00F13386"/>
    <w:rsid w:val="00F133D4"/>
    <w:rsid w:val="00F13471"/>
    <w:rsid w:val="00F13C2A"/>
    <w:rsid w:val="00F13D9A"/>
    <w:rsid w:val="00F14AD3"/>
    <w:rsid w:val="00F14B2C"/>
    <w:rsid w:val="00F14B7D"/>
    <w:rsid w:val="00F14CAB"/>
    <w:rsid w:val="00F14D8E"/>
    <w:rsid w:val="00F15054"/>
    <w:rsid w:val="00F15647"/>
    <w:rsid w:val="00F15F57"/>
    <w:rsid w:val="00F16641"/>
    <w:rsid w:val="00F174C5"/>
    <w:rsid w:val="00F203EE"/>
    <w:rsid w:val="00F206B5"/>
    <w:rsid w:val="00F20A27"/>
    <w:rsid w:val="00F20B51"/>
    <w:rsid w:val="00F20DE7"/>
    <w:rsid w:val="00F20FF4"/>
    <w:rsid w:val="00F2105B"/>
    <w:rsid w:val="00F21715"/>
    <w:rsid w:val="00F21760"/>
    <w:rsid w:val="00F217A2"/>
    <w:rsid w:val="00F21AA2"/>
    <w:rsid w:val="00F21EAE"/>
    <w:rsid w:val="00F21F79"/>
    <w:rsid w:val="00F21FE1"/>
    <w:rsid w:val="00F223A3"/>
    <w:rsid w:val="00F228A8"/>
    <w:rsid w:val="00F22FC5"/>
    <w:rsid w:val="00F231CB"/>
    <w:rsid w:val="00F23680"/>
    <w:rsid w:val="00F239E3"/>
    <w:rsid w:val="00F23D5A"/>
    <w:rsid w:val="00F23DAF"/>
    <w:rsid w:val="00F24200"/>
    <w:rsid w:val="00F2452C"/>
    <w:rsid w:val="00F24881"/>
    <w:rsid w:val="00F248A1"/>
    <w:rsid w:val="00F249B1"/>
    <w:rsid w:val="00F24B0E"/>
    <w:rsid w:val="00F24DBE"/>
    <w:rsid w:val="00F24FEC"/>
    <w:rsid w:val="00F251C9"/>
    <w:rsid w:val="00F25578"/>
    <w:rsid w:val="00F25601"/>
    <w:rsid w:val="00F2567A"/>
    <w:rsid w:val="00F2594D"/>
    <w:rsid w:val="00F25C2F"/>
    <w:rsid w:val="00F25C40"/>
    <w:rsid w:val="00F25E72"/>
    <w:rsid w:val="00F25F21"/>
    <w:rsid w:val="00F266FB"/>
    <w:rsid w:val="00F26743"/>
    <w:rsid w:val="00F267B4"/>
    <w:rsid w:val="00F27399"/>
    <w:rsid w:val="00F273DC"/>
    <w:rsid w:val="00F276F7"/>
    <w:rsid w:val="00F27A32"/>
    <w:rsid w:val="00F27C2B"/>
    <w:rsid w:val="00F3012C"/>
    <w:rsid w:val="00F302E4"/>
    <w:rsid w:val="00F30390"/>
    <w:rsid w:val="00F30424"/>
    <w:rsid w:val="00F307F6"/>
    <w:rsid w:val="00F30BAE"/>
    <w:rsid w:val="00F30F4A"/>
    <w:rsid w:val="00F30FB3"/>
    <w:rsid w:val="00F311F6"/>
    <w:rsid w:val="00F3171C"/>
    <w:rsid w:val="00F31B4B"/>
    <w:rsid w:val="00F31B86"/>
    <w:rsid w:val="00F31B9E"/>
    <w:rsid w:val="00F31DDC"/>
    <w:rsid w:val="00F32216"/>
    <w:rsid w:val="00F32478"/>
    <w:rsid w:val="00F32826"/>
    <w:rsid w:val="00F337DC"/>
    <w:rsid w:val="00F338A5"/>
    <w:rsid w:val="00F33A74"/>
    <w:rsid w:val="00F33DAA"/>
    <w:rsid w:val="00F34281"/>
    <w:rsid w:val="00F343B2"/>
    <w:rsid w:val="00F344E5"/>
    <w:rsid w:val="00F34528"/>
    <w:rsid w:val="00F345DE"/>
    <w:rsid w:val="00F346EB"/>
    <w:rsid w:val="00F34D39"/>
    <w:rsid w:val="00F3515A"/>
    <w:rsid w:val="00F35229"/>
    <w:rsid w:val="00F352DA"/>
    <w:rsid w:val="00F356BF"/>
    <w:rsid w:val="00F358F7"/>
    <w:rsid w:val="00F35CA5"/>
    <w:rsid w:val="00F35F33"/>
    <w:rsid w:val="00F35FE1"/>
    <w:rsid w:val="00F36257"/>
    <w:rsid w:val="00F363D1"/>
    <w:rsid w:val="00F364DC"/>
    <w:rsid w:val="00F37229"/>
    <w:rsid w:val="00F37301"/>
    <w:rsid w:val="00F3743D"/>
    <w:rsid w:val="00F401C0"/>
    <w:rsid w:val="00F402DB"/>
    <w:rsid w:val="00F4061D"/>
    <w:rsid w:val="00F40F4B"/>
    <w:rsid w:val="00F41062"/>
    <w:rsid w:val="00F413AD"/>
    <w:rsid w:val="00F41A5C"/>
    <w:rsid w:val="00F41D58"/>
    <w:rsid w:val="00F41E25"/>
    <w:rsid w:val="00F41E9F"/>
    <w:rsid w:val="00F420CF"/>
    <w:rsid w:val="00F42212"/>
    <w:rsid w:val="00F4285B"/>
    <w:rsid w:val="00F4285E"/>
    <w:rsid w:val="00F428A0"/>
    <w:rsid w:val="00F42926"/>
    <w:rsid w:val="00F42DCE"/>
    <w:rsid w:val="00F43316"/>
    <w:rsid w:val="00F43A1B"/>
    <w:rsid w:val="00F43BC6"/>
    <w:rsid w:val="00F43D0B"/>
    <w:rsid w:val="00F43F13"/>
    <w:rsid w:val="00F43FCD"/>
    <w:rsid w:val="00F44123"/>
    <w:rsid w:val="00F44346"/>
    <w:rsid w:val="00F443A6"/>
    <w:rsid w:val="00F447B8"/>
    <w:rsid w:val="00F44BBA"/>
    <w:rsid w:val="00F4510D"/>
    <w:rsid w:val="00F454B9"/>
    <w:rsid w:val="00F45674"/>
    <w:rsid w:val="00F45679"/>
    <w:rsid w:val="00F4580E"/>
    <w:rsid w:val="00F45DC1"/>
    <w:rsid w:val="00F45F9B"/>
    <w:rsid w:val="00F4600C"/>
    <w:rsid w:val="00F460A2"/>
    <w:rsid w:val="00F4626F"/>
    <w:rsid w:val="00F4652C"/>
    <w:rsid w:val="00F4669B"/>
    <w:rsid w:val="00F46F7F"/>
    <w:rsid w:val="00F4709B"/>
    <w:rsid w:val="00F4736C"/>
    <w:rsid w:val="00F47A83"/>
    <w:rsid w:val="00F50034"/>
    <w:rsid w:val="00F50288"/>
    <w:rsid w:val="00F5070D"/>
    <w:rsid w:val="00F507FD"/>
    <w:rsid w:val="00F50A54"/>
    <w:rsid w:val="00F50BC5"/>
    <w:rsid w:val="00F50FA0"/>
    <w:rsid w:val="00F51393"/>
    <w:rsid w:val="00F5144C"/>
    <w:rsid w:val="00F51491"/>
    <w:rsid w:val="00F51502"/>
    <w:rsid w:val="00F516E7"/>
    <w:rsid w:val="00F51CDD"/>
    <w:rsid w:val="00F51E24"/>
    <w:rsid w:val="00F52081"/>
    <w:rsid w:val="00F521FB"/>
    <w:rsid w:val="00F5248A"/>
    <w:rsid w:val="00F5297E"/>
    <w:rsid w:val="00F52E08"/>
    <w:rsid w:val="00F52EA1"/>
    <w:rsid w:val="00F531D9"/>
    <w:rsid w:val="00F532B6"/>
    <w:rsid w:val="00F5342E"/>
    <w:rsid w:val="00F535C3"/>
    <w:rsid w:val="00F53BC3"/>
    <w:rsid w:val="00F54127"/>
    <w:rsid w:val="00F5451A"/>
    <w:rsid w:val="00F549B5"/>
    <w:rsid w:val="00F54C1A"/>
    <w:rsid w:val="00F54C31"/>
    <w:rsid w:val="00F54D23"/>
    <w:rsid w:val="00F54E91"/>
    <w:rsid w:val="00F54EED"/>
    <w:rsid w:val="00F554E1"/>
    <w:rsid w:val="00F556DE"/>
    <w:rsid w:val="00F556FC"/>
    <w:rsid w:val="00F55714"/>
    <w:rsid w:val="00F558D5"/>
    <w:rsid w:val="00F55AB9"/>
    <w:rsid w:val="00F55F67"/>
    <w:rsid w:val="00F55FBB"/>
    <w:rsid w:val="00F55FEF"/>
    <w:rsid w:val="00F56120"/>
    <w:rsid w:val="00F5626E"/>
    <w:rsid w:val="00F56A98"/>
    <w:rsid w:val="00F56BB6"/>
    <w:rsid w:val="00F56FCB"/>
    <w:rsid w:val="00F57004"/>
    <w:rsid w:val="00F57131"/>
    <w:rsid w:val="00F5751D"/>
    <w:rsid w:val="00F57816"/>
    <w:rsid w:val="00F57BD2"/>
    <w:rsid w:val="00F600F6"/>
    <w:rsid w:val="00F601CC"/>
    <w:rsid w:val="00F60380"/>
    <w:rsid w:val="00F6065C"/>
    <w:rsid w:val="00F60B50"/>
    <w:rsid w:val="00F60ED1"/>
    <w:rsid w:val="00F61380"/>
    <w:rsid w:val="00F61A1F"/>
    <w:rsid w:val="00F61B0B"/>
    <w:rsid w:val="00F61DB5"/>
    <w:rsid w:val="00F61F1F"/>
    <w:rsid w:val="00F61FA5"/>
    <w:rsid w:val="00F62974"/>
    <w:rsid w:val="00F62CFC"/>
    <w:rsid w:val="00F6306C"/>
    <w:rsid w:val="00F63182"/>
    <w:rsid w:val="00F636B5"/>
    <w:rsid w:val="00F63F61"/>
    <w:rsid w:val="00F64274"/>
    <w:rsid w:val="00F64829"/>
    <w:rsid w:val="00F6489B"/>
    <w:rsid w:val="00F64B86"/>
    <w:rsid w:val="00F64E96"/>
    <w:rsid w:val="00F64EDF"/>
    <w:rsid w:val="00F64FAD"/>
    <w:rsid w:val="00F653C5"/>
    <w:rsid w:val="00F653F6"/>
    <w:rsid w:val="00F654F0"/>
    <w:rsid w:val="00F65599"/>
    <w:rsid w:val="00F65642"/>
    <w:rsid w:val="00F6594F"/>
    <w:rsid w:val="00F65A35"/>
    <w:rsid w:val="00F6613F"/>
    <w:rsid w:val="00F663ED"/>
    <w:rsid w:val="00F66623"/>
    <w:rsid w:val="00F6664B"/>
    <w:rsid w:val="00F666C1"/>
    <w:rsid w:val="00F66778"/>
    <w:rsid w:val="00F66E1E"/>
    <w:rsid w:val="00F670BB"/>
    <w:rsid w:val="00F671D5"/>
    <w:rsid w:val="00F672BB"/>
    <w:rsid w:val="00F674F9"/>
    <w:rsid w:val="00F678F3"/>
    <w:rsid w:val="00F70473"/>
    <w:rsid w:val="00F70627"/>
    <w:rsid w:val="00F7076E"/>
    <w:rsid w:val="00F708C5"/>
    <w:rsid w:val="00F70E1B"/>
    <w:rsid w:val="00F70F8E"/>
    <w:rsid w:val="00F716E0"/>
    <w:rsid w:val="00F716ED"/>
    <w:rsid w:val="00F71C2D"/>
    <w:rsid w:val="00F71FF4"/>
    <w:rsid w:val="00F726E6"/>
    <w:rsid w:val="00F72A51"/>
    <w:rsid w:val="00F72B2A"/>
    <w:rsid w:val="00F73060"/>
    <w:rsid w:val="00F73C7D"/>
    <w:rsid w:val="00F73FC7"/>
    <w:rsid w:val="00F7450F"/>
    <w:rsid w:val="00F74FCC"/>
    <w:rsid w:val="00F7588A"/>
    <w:rsid w:val="00F75AA3"/>
    <w:rsid w:val="00F75BC5"/>
    <w:rsid w:val="00F75E78"/>
    <w:rsid w:val="00F75F0C"/>
    <w:rsid w:val="00F75FAA"/>
    <w:rsid w:val="00F76051"/>
    <w:rsid w:val="00F76098"/>
    <w:rsid w:val="00F76526"/>
    <w:rsid w:val="00F76804"/>
    <w:rsid w:val="00F76A1C"/>
    <w:rsid w:val="00F76B16"/>
    <w:rsid w:val="00F76E86"/>
    <w:rsid w:val="00F76F7E"/>
    <w:rsid w:val="00F77044"/>
    <w:rsid w:val="00F776C8"/>
    <w:rsid w:val="00F77AEA"/>
    <w:rsid w:val="00F77D24"/>
    <w:rsid w:val="00F801C7"/>
    <w:rsid w:val="00F80435"/>
    <w:rsid w:val="00F8086F"/>
    <w:rsid w:val="00F80B5D"/>
    <w:rsid w:val="00F811B7"/>
    <w:rsid w:val="00F8143D"/>
    <w:rsid w:val="00F81455"/>
    <w:rsid w:val="00F817B9"/>
    <w:rsid w:val="00F818D4"/>
    <w:rsid w:val="00F81A7F"/>
    <w:rsid w:val="00F81C1C"/>
    <w:rsid w:val="00F81E0B"/>
    <w:rsid w:val="00F82015"/>
    <w:rsid w:val="00F82073"/>
    <w:rsid w:val="00F8229D"/>
    <w:rsid w:val="00F8248A"/>
    <w:rsid w:val="00F82D75"/>
    <w:rsid w:val="00F82DD9"/>
    <w:rsid w:val="00F83037"/>
    <w:rsid w:val="00F834E1"/>
    <w:rsid w:val="00F83A27"/>
    <w:rsid w:val="00F83E21"/>
    <w:rsid w:val="00F84082"/>
    <w:rsid w:val="00F844D1"/>
    <w:rsid w:val="00F84C4A"/>
    <w:rsid w:val="00F84D23"/>
    <w:rsid w:val="00F84F52"/>
    <w:rsid w:val="00F84FA1"/>
    <w:rsid w:val="00F8524E"/>
    <w:rsid w:val="00F852DB"/>
    <w:rsid w:val="00F85323"/>
    <w:rsid w:val="00F853CE"/>
    <w:rsid w:val="00F85650"/>
    <w:rsid w:val="00F856C7"/>
    <w:rsid w:val="00F85B08"/>
    <w:rsid w:val="00F86FCE"/>
    <w:rsid w:val="00F87098"/>
    <w:rsid w:val="00F870C2"/>
    <w:rsid w:val="00F873C1"/>
    <w:rsid w:val="00F8784C"/>
    <w:rsid w:val="00F87927"/>
    <w:rsid w:val="00F87CD0"/>
    <w:rsid w:val="00F90238"/>
    <w:rsid w:val="00F90327"/>
    <w:rsid w:val="00F90539"/>
    <w:rsid w:val="00F90748"/>
    <w:rsid w:val="00F909FF"/>
    <w:rsid w:val="00F90BDE"/>
    <w:rsid w:val="00F9134F"/>
    <w:rsid w:val="00F914BF"/>
    <w:rsid w:val="00F915CD"/>
    <w:rsid w:val="00F91A31"/>
    <w:rsid w:val="00F91CE2"/>
    <w:rsid w:val="00F91DA2"/>
    <w:rsid w:val="00F91DAB"/>
    <w:rsid w:val="00F91DCD"/>
    <w:rsid w:val="00F9234B"/>
    <w:rsid w:val="00F92505"/>
    <w:rsid w:val="00F92819"/>
    <w:rsid w:val="00F92B81"/>
    <w:rsid w:val="00F93AC3"/>
    <w:rsid w:val="00F93ADB"/>
    <w:rsid w:val="00F93B8A"/>
    <w:rsid w:val="00F945A0"/>
    <w:rsid w:val="00F948C3"/>
    <w:rsid w:val="00F94AC9"/>
    <w:rsid w:val="00F94C31"/>
    <w:rsid w:val="00F94E8F"/>
    <w:rsid w:val="00F95003"/>
    <w:rsid w:val="00F95028"/>
    <w:rsid w:val="00F95246"/>
    <w:rsid w:val="00F95A85"/>
    <w:rsid w:val="00F95D64"/>
    <w:rsid w:val="00F96388"/>
    <w:rsid w:val="00F9644F"/>
    <w:rsid w:val="00F9683C"/>
    <w:rsid w:val="00F96910"/>
    <w:rsid w:val="00F96A8C"/>
    <w:rsid w:val="00F96C2D"/>
    <w:rsid w:val="00F96CA3"/>
    <w:rsid w:val="00F96CE6"/>
    <w:rsid w:val="00F96CFC"/>
    <w:rsid w:val="00F96D2E"/>
    <w:rsid w:val="00F96EEE"/>
    <w:rsid w:val="00F96F2F"/>
    <w:rsid w:val="00F96F4F"/>
    <w:rsid w:val="00F96FF9"/>
    <w:rsid w:val="00F9703C"/>
    <w:rsid w:val="00F974B6"/>
    <w:rsid w:val="00F975A5"/>
    <w:rsid w:val="00F97629"/>
    <w:rsid w:val="00F97B0E"/>
    <w:rsid w:val="00F97DDA"/>
    <w:rsid w:val="00F97E34"/>
    <w:rsid w:val="00FA0402"/>
    <w:rsid w:val="00FA08B0"/>
    <w:rsid w:val="00FA095D"/>
    <w:rsid w:val="00FA0A01"/>
    <w:rsid w:val="00FA0A95"/>
    <w:rsid w:val="00FA0CDE"/>
    <w:rsid w:val="00FA0DDB"/>
    <w:rsid w:val="00FA1072"/>
    <w:rsid w:val="00FA15A5"/>
    <w:rsid w:val="00FA1AE5"/>
    <w:rsid w:val="00FA1B4C"/>
    <w:rsid w:val="00FA1CEB"/>
    <w:rsid w:val="00FA1D9F"/>
    <w:rsid w:val="00FA23C5"/>
    <w:rsid w:val="00FA26D3"/>
    <w:rsid w:val="00FA28E7"/>
    <w:rsid w:val="00FA2A5F"/>
    <w:rsid w:val="00FA2DAF"/>
    <w:rsid w:val="00FA3066"/>
    <w:rsid w:val="00FA3553"/>
    <w:rsid w:val="00FA3719"/>
    <w:rsid w:val="00FA37AA"/>
    <w:rsid w:val="00FA3FDD"/>
    <w:rsid w:val="00FA4105"/>
    <w:rsid w:val="00FA4205"/>
    <w:rsid w:val="00FA42B7"/>
    <w:rsid w:val="00FA42D9"/>
    <w:rsid w:val="00FA4405"/>
    <w:rsid w:val="00FA4559"/>
    <w:rsid w:val="00FA45B8"/>
    <w:rsid w:val="00FA491E"/>
    <w:rsid w:val="00FA4A99"/>
    <w:rsid w:val="00FA4B38"/>
    <w:rsid w:val="00FA4C46"/>
    <w:rsid w:val="00FA52FA"/>
    <w:rsid w:val="00FA593C"/>
    <w:rsid w:val="00FA63E9"/>
    <w:rsid w:val="00FA6434"/>
    <w:rsid w:val="00FA6760"/>
    <w:rsid w:val="00FA6D51"/>
    <w:rsid w:val="00FA6DFB"/>
    <w:rsid w:val="00FA6FB2"/>
    <w:rsid w:val="00FA72DD"/>
    <w:rsid w:val="00FA7450"/>
    <w:rsid w:val="00FA75D0"/>
    <w:rsid w:val="00FA7AF8"/>
    <w:rsid w:val="00FA7BC3"/>
    <w:rsid w:val="00FB00DA"/>
    <w:rsid w:val="00FB10D8"/>
    <w:rsid w:val="00FB142B"/>
    <w:rsid w:val="00FB171D"/>
    <w:rsid w:val="00FB1793"/>
    <w:rsid w:val="00FB1858"/>
    <w:rsid w:val="00FB1AA5"/>
    <w:rsid w:val="00FB1B42"/>
    <w:rsid w:val="00FB1FAB"/>
    <w:rsid w:val="00FB209F"/>
    <w:rsid w:val="00FB2189"/>
    <w:rsid w:val="00FB23DB"/>
    <w:rsid w:val="00FB2470"/>
    <w:rsid w:val="00FB2479"/>
    <w:rsid w:val="00FB2975"/>
    <w:rsid w:val="00FB2BCC"/>
    <w:rsid w:val="00FB2E80"/>
    <w:rsid w:val="00FB2EBE"/>
    <w:rsid w:val="00FB35B6"/>
    <w:rsid w:val="00FB3BE3"/>
    <w:rsid w:val="00FB3F48"/>
    <w:rsid w:val="00FB435A"/>
    <w:rsid w:val="00FB44EC"/>
    <w:rsid w:val="00FB4955"/>
    <w:rsid w:val="00FB4E8F"/>
    <w:rsid w:val="00FB5404"/>
    <w:rsid w:val="00FB559E"/>
    <w:rsid w:val="00FB57EC"/>
    <w:rsid w:val="00FB59D6"/>
    <w:rsid w:val="00FB5D31"/>
    <w:rsid w:val="00FB5E87"/>
    <w:rsid w:val="00FB61AD"/>
    <w:rsid w:val="00FB68C4"/>
    <w:rsid w:val="00FB6B82"/>
    <w:rsid w:val="00FB6E86"/>
    <w:rsid w:val="00FB6EAB"/>
    <w:rsid w:val="00FB6F92"/>
    <w:rsid w:val="00FB7DC5"/>
    <w:rsid w:val="00FC00D1"/>
    <w:rsid w:val="00FC0144"/>
    <w:rsid w:val="00FC02AB"/>
    <w:rsid w:val="00FC0B4F"/>
    <w:rsid w:val="00FC0E00"/>
    <w:rsid w:val="00FC1472"/>
    <w:rsid w:val="00FC1AC5"/>
    <w:rsid w:val="00FC1D82"/>
    <w:rsid w:val="00FC203B"/>
    <w:rsid w:val="00FC20A3"/>
    <w:rsid w:val="00FC319A"/>
    <w:rsid w:val="00FC3225"/>
    <w:rsid w:val="00FC3935"/>
    <w:rsid w:val="00FC3B38"/>
    <w:rsid w:val="00FC3DD5"/>
    <w:rsid w:val="00FC4086"/>
    <w:rsid w:val="00FC4D8B"/>
    <w:rsid w:val="00FC5745"/>
    <w:rsid w:val="00FC5823"/>
    <w:rsid w:val="00FC5885"/>
    <w:rsid w:val="00FC5BE2"/>
    <w:rsid w:val="00FC5F6A"/>
    <w:rsid w:val="00FC5FD0"/>
    <w:rsid w:val="00FC6223"/>
    <w:rsid w:val="00FC6513"/>
    <w:rsid w:val="00FC68F1"/>
    <w:rsid w:val="00FC6BD9"/>
    <w:rsid w:val="00FC70C2"/>
    <w:rsid w:val="00FC7ABE"/>
    <w:rsid w:val="00FC7FC0"/>
    <w:rsid w:val="00FD0040"/>
    <w:rsid w:val="00FD0434"/>
    <w:rsid w:val="00FD08A6"/>
    <w:rsid w:val="00FD0A2B"/>
    <w:rsid w:val="00FD12F1"/>
    <w:rsid w:val="00FD166F"/>
    <w:rsid w:val="00FD1A58"/>
    <w:rsid w:val="00FD1D70"/>
    <w:rsid w:val="00FD1DF2"/>
    <w:rsid w:val="00FD1FFD"/>
    <w:rsid w:val="00FD2174"/>
    <w:rsid w:val="00FD26D3"/>
    <w:rsid w:val="00FD2C0E"/>
    <w:rsid w:val="00FD2F14"/>
    <w:rsid w:val="00FD2FF2"/>
    <w:rsid w:val="00FD3B30"/>
    <w:rsid w:val="00FD3B73"/>
    <w:rsid w:val="00FD3F16"/>
    <w:rsid w:val="00FD41E6"/>
    <w:rsid w:val="00FD43A8"/>
    <w:rsid w:val="00FD45C1"/>
    <w:rsid w:val="00FD472D"/>
    <w:rsid w:val="00FD479A"/>
    <w:rsid w:val="00FD5269"/>
    <w:rsid w:val="00FD5936"/>
    <w:rsid w:val="00FD5C65"/>
    <w:rsid w:val="00FD6172"/>
    <w:rsid w:val="00FD639E"/>
    <w:rsid w:val="00FD6491"/>
    <w:rsid w:val="00FD6616"/>
    <w:rsid w:val="00FD68B5"/>
    <w:rsid w:val="00FD6ED2"/>
    <w:rsid w:val="00FD72A0"/>
    <w:rsid w:val="00FD78C4"/>
    <w:rsid w:val="00FD7FAC"/>
    <w:rsid w:val="00FE01C0"/>
    <w:rsid w:val="00FE03D0"/>
    <w:rsid w:val="00FE03EE"/>
    <w:rsid w:val="00FE0891"/>
    <w:rsid w:val="00FE0B0F"/>
    <w:rsid w:val="00FE0B24"/>
    <w:rsid w:val="00FE0CFA"/>
    <w:rsid w:val="00FE0E3F"/>
    <w:rsid w:val="00FE0E8F"/>
    <w:rsid w:val="00FE1059"/>
    <w:rsid w:val="00FE10A2"/>
    <w:rsid w:val="00FE14C7"/>
    <w:rsid w:val="00FE179E"/>
    <w:rsid w:val="00FE1B03"/>
    <w:rsid w:val="00FE1BE3"/>
    <w:rsid w:val="00FE1F64"/>
    <w:rsid w:val="00FE20F0"/>
    <w:rsid w:val="00FE220C"/>
    <w:rsid w:val="00FE244F"/>
    <w:rsid w:val="00FE2A0D"/>
    <w:rsid w:val="00FE2C53"/>
    <w:rsid w:val="00FE2E90"/>
    <w:rsid w:val="00FE315B"/>
    <w:rsid w:val="00FE34A3"/>
    <w:rsid w:val="00FE3DE4"/>
    <w:rsid w:val="00FE3F43"/>
    <w:rsid w:val="00FE428F"/>
    <w:rsid w:val="00FE442E"/>
    <w:rsid w:val="00FE4448"/>
    <w:rsid w:val="00FE451B"/>
    <w:rsid w:val="00FE496D"/>
    <w:rsid w:val="00FE4B2F"/>
    <w:rsid w:val="00FE4DB0"/>
    <w:rsid w:val="00FE4E4D"/>
    <w:rsid w:val="00FE4EBE"/>
    <w:rsid w:val="00FE50A0"/>
    <w:rsid w:val="00FE53B2"/>
    <w:rsid w:val="00FE541D"/>
    <w:rsid w:val="00FE5526"/>
    <w:rsid w:val="00FE5895"/>
    <w:rsid w:val="00FE5A7A"/>
    <w:rsid w:val="00FE5D0C"/>
    <w:rsid w:val="00FE5D14"/>
    <w:rsid w:val="00FE5DFD"/>
    <w:rsid w:val="00FE6140"/>
    <w:rsid w:val="00FE627D"/>
    <w:rsid w:val="00FE75E2"/>
    <w:rsid w:val="00FE7AA7"/>
    <w:rsid w:val="00FE7B7F"/>
    <w:rsid w:val="00FE7C1E"/>
    <w:rsid w:val="00FE7E90"/>
    <w:rsid w:val="00FF0783"/>
    <w:rsid w:val="00FF07EB"/>
    <w:rsid w:val="00FF0855"/>
    <w:rsid w:val="00FF099D"/>
    <w:rsid w:val="00FF0E05"/>
    <w:rsid w:val="00FF0EDD"/>
    <w:rsid w:val="00FF14EC"/>
    <w:rsid w:val="00FF1C38"/>
    <w:rsid w:val="00FF1E43"/>
    <w:rsid w:val="00FF1EAD"/>
    <w:rsid w:val="00FF20BF"/>
    <w:rsid w:val="00FF291F"/>
    <w:rsid w:val="00FF29DE"/>
    <w:rsid w:val="00FF2BE7"/>
    <w:rsid w:val="00FF2D33"/>
    <w:rsid w:val="00FF2E3B"/>
    <w:rsid w:val="00FF3619"/>
    <w:rsid w:val="00FF37C8"/>
    <w:rsid w:val="00FF3C08"/>
    <w:rsid w:val="00FF3C63"/>
    <w:rsid w:val="00FF3D8B"/>
    <w:rsid w:val="00FF42C5"/>
    <w:rsid w:val="00FF48E6"/>
    <w:rsid w:val="00FF4A6E"/>
    <w:rsid w:val="00FF4B83"/>
    <w:rsid w:val="00FF4B9E"/>
    <w:rsid w:val="00FF4FBF"/>
    <w:rsid w:val="00FF52DF"/>
    <w:rsid w:val="00FF5320"/>
    <w:rsid w:val="00FF54D2"/>
    <w:rsid w:val="00FF58A8"/>
    <w:rsid w:val="00FF5A09"/>
    <w:rsid w:val="00FF5AD4"/>
    <w:rsid w:val="00FF6541"/>
    <w:rsid w:val="00FF67CB"/>
    <w:rsid w:val="00FF6A2A"/>
    <w:rsid w:val="00FF6AB3"/>
    <w:rsid w:val="00FF6C71"/>
    <w:rsid w:val="00FF6CE7"/>
    <w:rsid w:val="00FF6F91"/>
    <w:rsid w:val="00FF78CD"/>
    <w:rsid w:val="00FF78F3"/>
    <w:rsid w:val="00FF7D7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EBEE29D-686C-42CE-89BC-5D2551DC4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36AF"/>
  </w:style>
  <w:style w:type="paragraph" w:styleId="Heading1">
    <w:name w:val="heading 1"/>
    <w:basedOn w:val="Normal"/>
    <w:next w:val="Normal"/>
    <w:link w:val="Heading1Char"/>
    <w:qFormat/>
    <w:rsid w:val="00D47190"/>
    <w:pPr>
      <w:keepNext/>
      <w:autoSpaceDE w:val="0"/>
      <w:autoSpaceDN w:val="0"/>
      <w:adjustRightInd w:val="0"/>
      <w:spacing w:after="0" w:line="240" w:lineRule="auto"/>
      <w:jc w:val="both"/>
      <w:outlineLvl w:val="0"/>
    </w:pPr>
    <w:rPr>
      <w:rFonts w:ascii="Times New Roman" w:eastAsia="Times New Roman" w:hAnsi="Times New Roman" w:cs="Times New Roman"/>
      <w:b/>
      <w:bCs/>
      <w:sz w:val="24"/>
    </w:rPr>
  </w:style>
  <w:style w:type="paragraph" w:styleId="Heading2">
    <w:name w:val="heading 2"/>
    <w:basedOn w:val="Normal"/>
    <w:next w:val="Normal"/>
    <w:link w:val="Heading2Char"/>
    <w:qFormat/>
    <w:rsid w:val="00D47190"/>
    <w:pPr>
      <w:keepNext/>
      <w:autoSpaceDE w:val="0"/>
      <w:autoSpaceDN w:val="0"/>
      <w:adjustRightInd w:val="0"/>
      <w:spacing w:after="0" w:line="48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D47190"/>
    <w:pPr>
      <w:keepNext/>
      <w:spacing w:after="0" w:line="480" w:lineRule="auto"/>
      <w:outlineLvl w:val="2"/>
    </w:pPr>
    <w:rPr>
      <w:rFonts w:ascii="Times New Roman" w:eastAsia="Times New Roman" w:hAnsi="Times New Roman" w:cs="Times New Roman"/>
      <w:b/>
      <w:bCs/>
      <w:sz w:val="24"/>
      <w:szCs w:val="24"/>
    </w:rPr>
  </w:style>
  <w:style w:type="paragraph" w:styleId="Heading4">
    <w:name w:val="heading 4"/>
    <w:basedOn w:val="Normal"/>
    <w:next w:val="Normal"/>
    <w:link w:val="Heading4Char"/>
    <w:qFormat/>
    <w:rsid w:val="00D47190"/>
    <w:pPr>
      <w:keepNext/>
      <w:spacing w:after="0" w:line="240" w:lineRule="auto"/>
      <w:jc w:val="center"/>
      <w:outlineLvl w:val="3"/>
    </w:pPr>
    <w:rPr>
      <w:rFonts w:ascii="Times New Roman" w:eastAsia="Times New Roman" w:hAnsi="Times New Roman" w:cs="Times New Roman"/>
      <w:b/>
      <w:bCs/>
      <w:sz w:val="24"/>
    </w:rPr>
  </w:style>
  <w:style w:type="paragraph" w:styleId="Heading5">
    <w:name w:val="heading 5"/>
    <w:basedOn w:val="Normal"/>
    <w:next w:val="Normal"/>
    <w:link w:val="Heading5Char"/>
    <w:qFormat/>
    <w:rsid w:val="00D47190"/>
    <w:pPr>
      <w:keepNext/>
      <w:autoSpaceDE w:val="0"/>
      <w:autoSpaceDN w:val="0"/>
      <w:adjustRightInd w:val="0"/>
      <w:spacing w:after="0" w:line="360" w:lineRule="auto"/>
      <w:jc w:val="center"/>
      <w:outlineLvl w:val="4"/>
    </w:pPr>
    <w:rPr>
      <w:rFonts w:ascii="Times New Roman" w:eastAsia="Times New Roman" w:hAnsi="Times New Roman" w:cs="Times New Roman"/>
      <w:b/>
      <w:bCs/>
      <w:sz w:val="24"/>
      <w:u w:val="single"/>
    </w:rPr>
  </w:style>
  <w:style w:type="paragraph" w:styleId="Heading6">
    <w:name w:val="heading 6"/>
    <w:basedOn w:val="Normal"/>
    <w:next w:val="Normal"/>
    <w:link w:val="Heading6Char"/>
    <w:unhideWhenUsed/>
    <w:qFormat/>
    <w:rsid w:val="00976066"/>
    <w:pPr>
      <w:keepNext/>
      <w:keepLines/>
      <w:spacing w:before="200" w:after="0"/>
      <w:outlineLvl w:val="5"/>
    </w:pPr>
    <w:rPr>
      <w:rFonts w:asciiTheme="majorHAnsi" w:eastAsiaTheme="majorEastAsia" w:hAnsiTheme="majorHAnsi" w:cstheme="majorBidi"/>
      <w:i/>
      <w:iCs/>
      <w:color w:val="243F60" w:themeColor="accent1" w:themeShade="7F"/>
      <w:lang w:val="en-IN"/>
    </w:rPr>
  </w:style>
  <w:style w:type="paragraph" w:styleId="Heading7">
    <w:name w:val="heading 7"/>
    <w:basedOn w:val="Normal"/>
    <w:next w:val="Normal"/>
    <w:link w:val="Heading7Char"/>
    <w:uiPriority w:val="9"/>
    <w:qFormat/>
    <w:rsid w:val="00E40C6F"/>
    <w:pPr>
      <w:keepNext/>
      <w:numPr>
        <w:numId w:val="1"/>
      </w:numPr>
      <w:spacing w:after="0" w:line="480" w:lineRule="auto"/>
      <w:jc w:val="center"/>
      <w:outlineLvl w:val="6"/>
    </w:pPr>
    <w:rPr>
      <w:rFonts w:ascii="Arial" w:eastAsia="Times New Roman" w:hAnsi="Arial" w:cs="Arial"/>
      <w:b/>
      <w:sz w:val="24"/>
      <w:szCs w:val="24"/>
    </w:rPr>
  </w:style>
  <w:style w:type="paragraph" w:styleId="Heading8">
    <w:name w:val="heading 8"/>
    <w:basedOn w:val="Normal"/>
    <w:next w:val="Normal"/>
    <w:link w:val="Heading8Char"/>
    <w:unhideWhenUsed/>
    <w:qFormat/>
    <w:rsid w:val="00EB4ACA"/>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qFormat/>
    <w:rsid w:val="00E40C6F"/>
    <w:pPr>
      <w:keepNext/>
      <w:spacing w:after="0" w:line="240" w:lineRule="auto"/>
      <w:outlineLvl w:val="8"/>
    </w:pPr>
    <w:rPr>
      <w:rFonts w:ascii="Arial" w:eastAsia="Times New Roman" w:hAnsi="Arial" w:cs="Arial"/>
      <w:b/>
      <w:bCs/>
      <w:sz w:val="1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40A1"/>
    <w:pPr>
      <w:tabs>
        <w:tab w:val="center" w:pos="4680"/>
        <w:tab w:val="right" w:pos="9360"/>
      </w:tabs>
      <w:spacing w:after="0" w:line="240" w:lineRule="auto"/>
    </w:pPr>
    <w:rPr>
      <w:rFonts w:ascii="Calibri" w:eastAsia="Calibri" w:hAnsi="Calibri" w:cs="Times New Roman"/>
      <w:lang w:val="en-IN"/>
    </w:rPr>
  </w:style>
  <w:style w:type="character" w:customStyle="1" w:styleId="HeaderChar">
    <w:name w:val="Header Char"/>
    <w:basedOn w:val="DefaultParagraphFont"/>
    <w:link w:val="Header"/>
    <w:uiPriority w:val="99"/>
    <w:rsid w:val="007F40A1"/>
    <w:rPr>
      <w:rFonts w:ascii="Calibri" w:eastAsia="Calibri" w:hAnsi="Calibri" w:cs="Times New Roman"/>
      <w:lang w:val="en-IN"/>
    </w:rPr>
  </w:style>
  <w:style w:type="paragraph" w:styleId="Footer">
    <w:name w:val="footer"/>
    <w:basedOn w:val="Normal"/>
    <w:link w:val="FooterChar"/>
    <w:uiPriority w:val="99"/>
    <w:unhideWhenUsed/>
    <w:rsid w:val="007F40A1"/>
    <w:pPr>
      <w:tabs>
        <w:tab w:val="center" w:pos="4680"/>
        <w:tab w:val="right" w:pos="9360"/>
      </w:tabs>
      <w:spacing w:after="0" w:line="240" w:lineRule="auto"/>
    </w:pPr>
    <w:rPr>
      <w:rFonts w:ascii="Calibri" w:eastAsia="Calibri" w:hAnsi="Calibri" w:cs="Times New Roman"/>
      <w:lang w:val="en-IN"/>
    </w:rPr>
  </w:style>
  <w:style w:type="character" w:customStyle="1" w:styleId="FooterChar">
    <w:name w:val="Footer Char"/>
    <w:basedOn w:val="DefaultParagraphFont"/>
    <w:link w:val="Footer"/>
    <w:uiPriority w:val="99"/>
    <w:rsid w:val="007F40A1"/>
    <w:rPr>
      <w:rFonts w:ascii="Calibri" w:eastAsia="Calibri" w:hAnsi="Calibri" w:cs="Times New Roman"/>
      <w:lang w:val="en-IN"/>
    </w:rPr>
  </w:style>
  <w:style w:type="paragraph" w:styleId="ListParagraph">
    <w:name w:val="List Paragraph"/>
    <w:basedOn w:val="Normal"/>
    <w:link w:val="ListParagraphChar"/>
    <w:uiPriority w:val="34"/>
    <w:qFormat/>
    <w:rsid w:val="007F40A1"/>
    <w:pPr>
      <w:ind w:left="720"/>
      <w:contextualSpacing/>
    </w:pPr>
    <w:rPr>
      <w:rFonts w:ascii="Calibri" w:eastAsia="Calibri" w:hAnsi="Calibri" w:cs="Times New Roman"/>
      <w:lang w:val="en-IN"/>
    </w:rPr>
  </w:style>
  <w:style w:type="paragraph" w:styleId="BalloonText">
    <w:name w:val="Balloon Text"/>
    <w:basedOn w:val="Normal"/>
    <w:link w:val="BalloonTextChar"/>
    <w:uiPriority w:val="99"/>
    <w:unhideWhenUsed/>
    <w:rsid w:val="00A80C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A80C70"/>
    <w:rPr>
      <w:rFonts w:ascii="Tahoma" w:hAnsi="Tahoma" w:cs="Tahoma"/>
      <w:sz w:val="16"/>
      <w:szCs w:val="16"/>
    </w:rPr>
  </w:style>
  <w:style w:type="character" w:customStyle="1" w:styleId="msid2562">
    <w:name w:val="ms__id2562"/>
    <w:basedOn w:val="DefaultParagraphFont"/>
    <w:rsid w:val="00B55D50"/>
  </w:style>
  <w:style w:type="character" w:styleId="Strong">
    <w:name w:val="Strong"/>
    <w:basedOn w:val="DefaultParagraphFont"/>
    <w:uiPriority w:val="22"/>
    <w:qFormat/>
    <w:rsid w:val="00B55D50"/>
    <w:rPr>
      <w:b/>
      <w:bCs/>
    </w:rPr>
  </w:style>
  <w:style w:type="character" w:styleId="Hyperlink">
    <w:name w:val="Hyperlink"/>
    <w:basedOn w:val="DefaultParagraphFont"/>
    <w:unhideWhenUsed/>
    <w:rsid w:val="00B35CC0"/>
    <w:rPr>
      <w:color w:val="0000FF"/>
      <w:u w:val="single"/>
    </w:rPr>
  </w:style>
  <w:style w:type="character" w:customStyle="1" w:styleId="FontStyle60">
    <w:name w:val="Font Style60"/>
    <w:basedOn w:val="DefaultParagraphFont"/>
    <w:uiPriority w:val="99"/>
    <w:rsid w:val="00D10B07"/>
    <w:rPr>
      <w:rFonts w:ascii="Times New Roman" w:hAnsi="Times New Roman" w:cs="Times New Roman" w:hint="default"/>
      <w:b/>
      <w:bCs/>
      <w:sz w:val="24"/>
      <w:szCs w:val="24"/>
    </w:rPr>
  </w:style>
  <w:style w:type="paragraph" w:customStyle="1" w:styleId="Style5">
    <w:name w:val="Style5"/>
    <w:basedOn w:val="Normal"/>
    <w:uiPriority w:val="99"/>
    <w:rsid w:val="00593C8F"/>
    <w:pPr>
      <w:widowControl w:val="0"/>
      <w:autoSpaceDE w:val="0"/>
      <w:autoSpaceDN w:val="0"/>
      <w:adjustRightInd w:val="0"/>
      <w:spacing w:after="0" w:line="278" w:lineRule="exact"/>
      <w:jc w:val="center"/>
    </w:pPr>
    <w:rPr>
      <w:rFonts w:ascii="Georgia" w:hAnsi="Georgia"/>
      <w:sz w:val="24"/>
      <w:szCs w:val="24"/>
    </w:rPr>
  </w:style>
  <w:style w:type="paragraph" w:customStyle="1" w:styleId="Style13">
    <w:name w:val="Style13"/>
    <w:basedOn w:val="Normal"/>
    <w:uiPriority w:val="99"/>
    <w:rsid w:val="00593C8F"/>
    <w:pPr>
      <w:widowControl w:val="0"/>
      <w:autoSpaceDE w:val="0"/>
      <w:autoSpaceDN w:val="0"/>
      <w:adjustRightInd w:val="0"/>
      <w:spacing w:after="0" w:line="278" w:lineRule="exact"/>
    </w:pPr>
    <w:rPr>
      <w:rFonts w:ascii="Georgia" w:hAnsi="Georgia"/>
      <w:sz w:val="24"/>
      <w:szCs w:val="24"/>
    </w:rPr>
  </w:style>
  <w:style w:type="paragraph" w:customStyle="1" w:styleId="Style16">
    <w:name w:val="Style16"/>
    <w:basedOn w:val="Normal"/>
    <w:uiPriority w:val="99"/>
    <w:rsid w:val="00593C8F"/>
    <w:pPr>
      <w:widowControl w:val="0"/>
      <w:autoSpaceDE w:val="0"/>
      <w:autoSpaceDN w:val="0"/>
      <w:adjustRightInd w:val="0"/>
      <w:spacing w:after="0" w:line="240" w:lineRule="auto"/>
    </w:pPr>
    <w:rPr>
      <w:rFonts w:ascii="Georgia" w:hAnsi="Georgia"/>
      <w:sz w:val="24"/>
      <w:szCs w:val="24"/>
    </w:rPr>
  </w:style>
  <w:style w:type="paragraph" w:customStyle="1" w:styleId="Style19">
    <w:name w:val="Style19"/>
    <w:basedOn w:val="Normal"/>
    <w:uiPriority w:val="99"/>
    <w:rsid w:val="00593C8F"/>
    <w:pPr>
      <w:widowControl w:val="0"/>
      <w:autoSpaceDE w:val="0"/>
      <w:autoSpaceDN w:val="0"/>
      <w:adjustRightInd w:val="0"/>
      <w:spacing w:after="0" w:line="240" w:lineRule="auto"/>
    </w:pPr>
    <w:rPr>
      <w:rFonts w:ascii="Georgia" w:hAnsi="Georgia"/>
      <w:sz w:val="24"/>
      <w:szCs w:val="24"/>
    </w:rPr>
  </w:style>
  <w:style w:type="paragraph" w:customStyle="1" w:styleId="Style23">
    <w:name w:val="Style23"/>
    <w:basedOn w:val="Normal"/>
    <w:uiPriority w:val="99"/>
    <w:rsid w:val="00593C8F"/>
    <w:pPr>
      <w:widowControl w:val="0"/>
      <w:autoSpaceDE w:val="0"/>
      <w:autoSpaceDN w:val="0"/>
      <w:adjustRightInd w:val="0"/>
      <w:spacing w:after="0" w:line="240" w:lineRule="auto"/>
    </w:pPr>
    <w:rPr>
      <w:rFonts w:ascii="Georgia" w:hAnsi="Georgia"/>
      <w:sz w:val="24"/>
      <w:szCs w:val="24"/>
    </w:rPr>
  </w:style>
  <w:style w:type="character" w:customStyle="1" w:styleId="FontStyle54">
    <w:name w:val="Font Style54"/>
    <w:basedOn w:val="DefaultParagraphFont"/>
    <w:uiPriority w:val="99"/>
    <w:rsid w:val="00593C8F"/>
    <w:rPr>
      <w:rFonts w:ascii="Times New Roman" w:hAnsi="Times New Roman" w:cs="Times New Roman"/>
      <w:b/>
      <w:bCs/>
      <w:sz w:val="22"/>
      <w:szCs w:val="22"/>
    </w:rPr>
  </w:style>
  <w:style w:type="character" w:customStyle="1" w:styleId="FontStyle61">
    <w:name w:val="Font Style61"/>
    <w:basedOn w:val="DefaultParagraphFont"/>
    <w:uiPriority w:val="99"/>
    <w:rsid w:val="00593C8F"/>
    <w:rPr>
      <w:rFonts w:ascii="Times New Roman" w:hAnsi="Times New Roman" w:cs="Times New Roman"/>
      <w:b/>
      <w:bCs/>
      <w:sz w:val="22"/>
      <w:szCs w:val="22"/>
    </w:rPr>
  </w:style>
  <w:style w:type="character" w:customStyle="1" w:styleId="FontStyle62">
    <w:name w:val="Font Style62"/>
    <w:basedOn w:val="DefaultParagraphFont"/>
    <w:uiPriority w:val="99"/>
    <w:rsid w:val="00593C8F"/>
    <w:rPr>
      <w:rFonts w:ascii="Times New Roman" w:hAnsi="Times New Roman" w:cs="Times New Roman"/>
      <w:b/>
      <w:bCs/>
      <w:sz w:val="22"/>
      <w:szCs w:val="22"/>
    </w:rPr>
  </w:style>
  <w:style w:type="character" w:customStyle="1" w:styleId="FontStyle70">
    <w:name w:val="Font Style70"/>
    <w:basedOn w:val="DefaultParagraphFont"/>
    <w:uiPriority w:val="99"/>
    <w:rsid w:val="00593C8F"/>
    <w:rPr>
      <w:rFonts w:ascii="Times New Roman" w:hAnsi="Times New Roman" w:cs="Times New Roman"/>
      <w:sz w:val="22"/>
      <w:szCs w:val="22"/>
    </w:rPr>
  </w:style>
  <w:style w:type="paragraph" w:customStyle="1" w:styleId="Style3">
    <w:name w:val="Style3"/>
    <w:basedOn w:val="Normal"/>
    <w:uiPriority w:val="99"/>
    <w:rsid w:val="00593C8F"/>
    <w:pPr>
      <w:widowControl w:val="0"/>
      <w:autoSpaceDE w:val="0"/>
      <w:autoSpaceDN w:val="0"/>
      <w:adjustRightInd w:val="0"/>
      <w:spacing w:after="0" w:line="240" w:lineRule="auto"/>
    </w:pPr>
    <w:rPr>
      <w:rFonts w:ascii="Georgia" w:hAnsi="Georgia"/>
      <w:sz w:val="24"/>
      <w:szCs w:val="24"/>
    </w:rPr>
  </w:style>
  <w:style w:type="paragraph" w:customStyle="1" w:styleId="Style12">
    <w:name w:val="Style12"/>
    <w:basedOn w:val="Normal"/>
    <w:uiPriority w:val="99"/>
    <w:rsid w:val="00593C8F"/>
    <w:pPr>
      <w:widowControl w:val="0"/>
      <w:autoSpaceDE w:val="0"/>
      <w:autoSpaceDN w:val="0"/>
      <w:adjustRightInd w:val="0"/>
      <w:spacing w:after="0" w:line="240" w:lineRule="auto"/>
      <w:jc w:val="both"/>
    </w:pPr>
    <w:rPr>
      <w:rFonts w:ascii="Georgia" w:hAnsi="Georgia"/>
      <w:sz w:val="24"/>
      <w:szCs w:val="24"/>
    </w:rPr>
  </w:style>
  <w:style w:type="paragraph" w:customStyle="1" w:styleId="Style25">
    <w:name w:val="Style25"/>
    <w:basedOn w:val="Normal"/>
    <w:uiPriority w:val="99"/>
    <w:rsid w:val="00593C8F"/>
    <w:pPr>
      <w:widowControl w:val="0"/>
      <w:autoSpaceDE w:val="0"/>
      <w:autoSpaceDN w:val="0"/>
      <w:adjustRightInd w:val="0"/>
      <w:spacing w:after="0" w:line="240" w:lineRule="auto"/>
    </w:pPr>
    <w:rPr>
      <w:rFonts w:ascii="Georgia" w:hAnsi="Georgia"/>
      <w:sz w:val="24"/>
      <w:szCs w:val="24"/>
    </w:rPr>
  </w:style>
  <w:style w:type="character" w:customStyle="1" w:styleId="FontStyle89">
    <w:name w:val="Font Style89"/>
    <w:basedOn w:val="DefaultParagraphFont"/>
    <w:uiPriority w:val="99"/>
    <w:rsid w:val="00593C8F"/>
    <w:rPr>
      <w:rFonts w:ascii="Times New Roman" w:hAnsi="Times New Roman" w:cs="Times New Roman"/>
      <w:b/>
      <w:bCs/>
      <w:i/>
      <w:iCs/>
      <w:sz w:val="22"/>
      <w:szCs w:val="22"/>
    </w:rPr>
  </w:style>
  <w:style w:type="table" w:customStyle="1" w:styleId="MediumList11">
    <w:name w:val="Medium List 11"/>
    <w:basedOn w:val="TableNormal"/>
    <w:uiPriority w:val="65"/>
    <w:rsid w:val="00593C8F"/>
    <w:pPr>
      <w:spacing w:after="0" w:line="240" w:lineRule="auto"/>
    </w:pPr>
    <w:rPr>
      <w:rFonts w:eastAsiaTheme="minorHAnsi"/>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customStyle="1" w:styleId="Style6">
    <w:name w:val="Style6"/>
    <w:basedOn w:val="Normal"/>
    <w:uiPriority w:val="99"/>
    <w:rsid w:val="00593C8F"/>
    <w:pPr>
      <w:widowControl w:val="0"/>
      <w:autoSpaceDE w:val="0"/>
      <w:autoSpaceDN w:val="0"/>
      <w:adjustRightInd w:val="0"/>
      <w:spacing w:after="0" w:line="240" w:lineRule="auto"/>
    </w:pPr>
    <w:rPr>
      <w:rFonts w:ascii="Georgia" w:hAnsi="Georgia"/>
      <w:sz w:val="24"/>
      <w:szCs w:val="24"/>
    </w:rPr>
  </w:style>
  <w:style w:type="paragraph" w:customStyle="1" w:styleId="Style29">
    <w:name w:val="Style29"/>
    <w:basedOn w:val="Normal"/>
    <w:uiPriority w:val="99"/>
    <w:rsid w:val="00593C8F"/>
    <w:pPr>
      <w:widowControl w:val="0"/>
      <w:autoSpaceDE w:val="0"/>
      <w:autoSpaceDN w:val="0"/>
      <w:adjustRightInd w:val="0"/>
      <w:spacing w:after="0" w:line="240" w:lineRule="auto"/>
    </w:pPr>
    <w:rPr>
      <w:rFonts w:ascii="Georgia" w:hAnsi="Georgia"/>
      <w:sz w:val="24"/>
      <w:szCs w:val="24"/>
    </w:rPr>
  </w:style>
  <w:style w:type="paragraph" w:customStyle="1" w:styleId="Style34">
    <w:name w:val="Style34"/>
    <w:basedOn w:val="Normal"/>
    <w:uiPriority w:val="99"/>
    <w:rsid w:val="00593C8F"/>
    <w:pPr>
      <w:widowControl w:val="0"/>
      <w:autoSpaceDE w:val="0"/>
      <w:autoSpaceDN w:val="0"/>
      <w:adjustRightInd w:val="0"/>
      <w:spacing w:after="0" w:line="240" w:lineRule="auto"/>
    </w:pPr>
    <w:rPr>
      <w:rFonts w:ascii="Georgia" w:hAnsi="Georgia"/>
      <w:sz w:val="24"/>
      <w:szCs w:val="24"/>
    </w:rPr>
  </w:style>
  <w:style w:type="paragraph" w:customStyle="1" w:styleId="Style36">
    <w:name w:val="Style36"/>
    <w:basedOn w:val="Normal"/>
    <w:uiPriority w:val="99"/>
    <w:rsid w:val="00593C8F"/>
    <w:pPr>
      <w:widowControl w:val="0"/>
      <w:autoSpaceDE w:val="0"/>
      <w:autoSpaceDN w:val="0"/>
      <w:adjustRightInd w:val="0"/>
      <w:spacing w:after="0" w:line="240" w:lineRule="auto"/>
    </w:pPr>
    <w:rPr>
      <w:rFonts w:ascii="Georgia" w:hAnsi="Georgia"/>
      <w:sz w:val="24"/>
      <w:szCs w:val="24"/>
    </w:rPr>
  </w:style>
  <w:style w:type="paragraph" w:customStyle="1" w:styleId="Style40">
    <w:name w:val="Style40"/>
    <w:basedOn w:val="Normal"/>
    <w:uiPriority w:val="99"/>
    <w:rsid w:val="00593C8F"/>
    <w:pPr>
      <w:widowControl w:val="0"/>
      <w:autoSpaceDE w:val="0"/>
      <w:autoSpaceDN w:val="0"/>
      <w:adjustRightInd w:val="0"/>
      <w:spacing w:after="0" w:line="240" w:lineRule="auto"/>
    </w:pPr>
    <w:rPr>
      <w:rFonts w:ascii="Georgia" w:hAnsi="Georgia"/>
      <w:sz w:val="24"/>
      <w:szCs w:val="24"/>
    </w:rPr>
  </w:style>
  <w:style w:type="character" w:customStyle="1" w:styleId="FontStyle53">
    <w:name w:val="Font Style53"/>
    <w:basedOn w:val="DefaultParagraphFont"/>
    <w:uiPriority w:val="99"/>
    <w:rsid w:val="00593C8F"/>
    <w:rPr>
      <w:rFonts w:ascii="Georgia" w:hAnsi="Georgia" w:cs="Georgia"/>
      <w:spacing w:val="20"/>
      <w:sz w:val="24"/>
      <w:szCs w:val="24"/>
    </w:rPr>
  </w:style>
  <w:style w:type="character" w:customStyle="1" w:styleId="FontStyle58">
    <w:name w:val="Font Style58"/>
    <w:basedOn w:val="DefaultParagraphFont"/>
    <w:uiPriority w:val="99"/>
    <w:rsid w:val="00593C8F"/>
    <w:rPr>
      <w:rFonts w:ascii="Times New Roman" w:hAnsi="Times New Roman" w:cs="Times New Roman"/>
      <w:b/>
      <w:bCs/>
      <w:spacing w:val="20"/>
      <w:sz w:val="26"/>
      <w:szCs w:val="26"/>
    </w:rPr>
  </w:style>
  <w:style w:type="character" w:customStyle="1" w:styleId="FontStyle69">
    <w:name w:val="Font Style69"/>
    <w:basedOn w:val="DefaultParagraphFont"/>
    <w:uiPriority w:val="99"/>
    <w:rsid w:val="00593C8F"/>
    <w:rPr>
      <w:rFonts w:ascii="Times New Roman" w:hAnsi="Times New Roman" w:cs="Times New Roman"/>
      <w:b/>
      <w:bCs/>
      <w:sz w:val="20"/>
      <w:szCs w:val="20"/>
    </w:rPr>
  </w:style>
  <w:style w:type="character" w:customStyle="1" w:styleId="FontStyle71">
    <w:name w:val="Font Style71"/>
    <w:basedOn w:val="DefaultParagraphFont"/>
    <w:uiPriority w:val="99"/>
    <w:rsid w:val="00593C8F"/>
    <w:rPr>
      <w:rFonts w:ascii="Times New Roman" w:hAnsi="Times New Roman" w:cs="Times New Roman"/>
      <w:spacing w:val="-10"/>
      <w:sz w:val="34"/>
      <w:szCs w:val="34"/>
    </w:rPr>
  </w:style>
  <w:style w:type="character" w:customStyle="1" w:styleId="FontStyle72">
    <w:name w:val="Font Style72"/>
    <w:basedOn w:val="DefaultParagraphFont"/>
    <w:uiPriority w:val="99"/>
    <w:rsid w:val="00593C8F"/>
    <w:rPr>
      <w:rFonts w:ascii="Times New Roman" w:hAnsi="Times New Roman" w:cs="Times New Roman"/>
      <w:i/>
      <w:iCs/>
      <w:sz w:val="22"/>
      <w:szCs w:val="22"/>
    </w:rPr>
  </w:style>
  <w:style w:type="paragraph" w:customStyle="1" w:styleId="Style4">
    <w:name w:val="Style4"/>
    <w:basedOn w:val="Normal"/>
    <w:uiPriority w:val="99"/>
    <w:rsid w:val="00593C8F"/>
    <w:pPr>
      <w:widowControl w:val="0"/>
      <w:autoSpaceDE w:val="0"/>
      <w:autoSpaceDN w:val="0"/>
      <w:adjustRightInd w:val="0"/>
      <w:spacing w:after="0" w:line="314" w:lineRule="exact"/>
      <w:jc w:val="both"/>
    </w:pPr>
    <w:rPr>
      <w:rFonts w:ascii="Georgia" w:hAnsi="Georgia"/>
      <w:sz w:val="24"/>
      <w:szCs w:val="24"/>
    </w:rPr>
  </w:style>
  <w:style w:type="paragraph" w:customStyle="1" w:styleId="Style37">
    <w:name w:val="Style37"/>
    <w:basedOn w:val="Normal"/>
    <w:uiPriority w:val="99"/>
    <w:rsid w:val="00593C8F"/>
    <w:pPr>
      <w:widowControl w:val="0"/>
      <w:autoSpaceDE w:val="0"/>
      <w:autoSpaceDN w:val="0"/>
      <w:adjustRightInd w:val="0"/>
      <w:spacing w:after="0" w:line="240" w:lineRule="auto"/>
    </w:pPr>
    <w:rPr>
      <w:rFonts w:ascii="Georgia" w:hAnsi="Georgia"/>
      <w:sz w:val="24"/>
      <w:szCs w:val="24"/>
    </w:rPr>
  </w:style>
  <w:style w:type="character" w:customStyle="1" w:styleId="FontStyle68">
    <w:name w:val="Font Style68"/>
    <w:basedOn w:val="DefaultParagraphFont"/>
    <w:uiPriority w:val="99"/>
    <w:rsid w:val="00593C8F"/>
    <w:rPr>
      <w:rFonts w:ascii="Times New Roman" w:hAnsi="Times New Roman" w:cs="Times New Roman"/>
      <w:spacing w:val="20"/>
      <w:sz w:val="24"/>
      <w:szCs w:val="24"/>
    </w:rPr>
  </w:style>
  <w:style w:type="character" w:customStyle="1" w:styleId="FontStyle73">
    <w:name w:val="Font Style73"/>
    <w:basedOn w:val="DefaultParagraphFont"/>
    <w:uiPriority w:val="99"/>
    <w:rsid w:val="00593C8F"/>
    <w:rPr>
      <w:rFonts w:ascii="Times New Roman" w:hAnsi="Times New Roman" w:cs="Times New Roman"/>
      <w:b/>
      <w:bCs/>
      <w:sz w:val="18"/>
      <w:szCs w:val="18"/>
    </w:rPr>
  </w:style>
  <w:style w:type="character" w:customStyle="1" w:styleId="FontStyle83">
    <w:name w:val="Font Style83"/>
    <w:basedOn w:val="DefaultParagraphFont"/>
    <w:uiPriority w:val="99"/>
    <w:rsid w:val="00593C8F"/>
    <w:rPr>
      <w:rFonts w:ascii="Times New Roman" w:hAnsi="Times New Roman" w:cs="Times New Roman"/>
      <w:b/>
      <w:bCs/>
      <w:i/>
      <w:iCs/>
      <w:spacing w:val="-20"/>
      <w:sz w:val="18"/>
      <w:szCs w:val="18"/>
    </w:rPr>
  </w:style>
  <w:style w:type="paragraph" w:customStyle="1" w:styleId="Style35">
    <w:name w:val="Style35"/>
    <w:basedOn w:val="Normal"/>
    <w:rsid w:val="00593C8F"/>
    <w:pPr>
      <w:widowControl w:val="0"/>
      <w:autoSpaceDE w:val="0"/>
      <w:autoSpaceDN w:val="0"/>
      <w:adjustRightInd w:val="0"/>
      <w:spacing w:after="0" w:line="264" w:lineRule="exact"/>
      <w:jc w:val="both"/>
    </w:pPr>
    <w:rPr>
      <w:rFonts w:ascii="Georgia" w:hAnsi="Georgia"/>
      <w:sz w:val="24"/>
      <w:szCs w:val="24"/>
    </w:rPr>
  </w:style>
  <w:style w:type="character" w:customStyle="1" w:styleId="FontStyle87">
    <w:name w:val="Font Style87"/>
    <w:basedOn w:val="DefaultParagraphFont"/>
    <w:uiPriority w:val="99"/>
    <w:rsid w:val="00593C8F"/>
    <w:rPr>
      <w:rFonts w:ascii="Times New Roman" w:hAnsi="Times New Roman" w:cs="Times New Roman"/>
      <w:sz w:val="48"/>
      <w:szCs w:val="48"/>
    </w:rPr>
  </w:style>
  <w:style w:type="character" w:customStyle="1" w:styleId="FontStyle88">
    <w:name w:val="Font Style88"/>
    <w:basedOn w:val="DefaultParagraphFont"/>
    <w:uiPriority w:val="99"/>
    <w:rsid w:val="00593C8F"/>
    <w:rPr>
      <w:rFonts w:ascii="Times New Roman" w:hAnsi="Times New Roman" w:cs="Times New Roman"/>
      <w:b/>
      <w:bCs/>
      <w:spacing w:val="-10"/>
      <w:sz w:val="18"/>
      <w:szCs w:val="18"/>
    </w:rPr>
  </w:style>
  <w:style w:type="paragraph" w:customStyle="1" w:styleId="Style27">
    <w:name w:val="Style27"/>
    <w:basedOn w:val="Normal"/>
    <w:uiPriority w:val="99"/>
    <w:rsid w:val="00593C8F"/>
    <w:pPr>
      <w:widowControl w:val="0"/>
      <w:autoSpaceDE w:val="0"/>
      <w:autoSpaceDN w:val="0"/>
      <w:adjustRightInd w:val="0"/>
      <w:spacing w:after="0" w:line="240" w:lineRule="auto"/>
    </w:pPr>
    <w:rPr>
      <w:rFonts w:ascii="Georgia" w:hAnsi="Georgia"/>
      <w:sz w:val="24"/>
      <w:szCs w:val="24"/>
    </w:rPr>
  </w:style>
  <w:style w:type="paragraph" w:customStyle="1" w:styleId="Style33">
    <w:name w:val="Style33"/>
    <w:basedOn w:val="Normal"/>
    <w:uiPriority w:val="99"/>
    <w:rsid w:val="00593C8F"/>
    <w:pPr>
      <w:widowControl w:val="0"/>
      <w:autoSpaceDE w:val="0"/>
      <w:autoSpaceDN w:val="0"/>
      <w:adjustRightInd w:val="0"/>
      <w:spacing w:after="0" w:line="365" w:lineRule="exact"/>
      <w:jc w:val="center"/>
    </w:pPr>
    <w:rPr>
      <w:rFonts w:ascii="Georgia" w:hAnsi="Georgia"/>
      <w:sz w:val="24"/>
      <w:szCs w:val="24"/>
    </w:rPr>
  </w:style>
  <w:style w:type="paragraph" w:customStyle="1" w:styleId="Style45">
    <w:name w:val="Style45"/>
    <w:basedOn w:val="Normal"/>
    <w:uiPriority w:val="99"/>
    <w:rsid w:val="00593C8F"/>
    <w:pPr>
      <w:widowControl w:val="0"/>
      <w:autoSpaceDE w:val="0"/>
      <w:autoSpaceDN w:val="0"/>
      <w:adjustRightInd w:val="0"/>
      <w:spacing w:after="0" w:line="240" w:lineRule="auto"/>
    </w:pPr>
    <w:rPr>
      <w:rFonts w:ascii="Georgia" w:hAnsi="Georgia"/>
      <w:sz w:val="24"/>
      <w:szCs w:val="24"/>
    </w:rPr>
  </w:style>
  <w:style w:type="character" w:customStyle="1" w:styleId="FontStyle90">
    <w:name w:val="Font Style90"/>
    <w:basedOn w:val="DefaultParagraphFont"/>
    <w:uiPriority w:val="99"/>
    <w:rsid w:val="00593C8F"/>
    <w:rPr>
      <w:rFonts w:ascii="Arial" w:hAnsi="Arial" w:cs="Arial"/>
      <w:sz w:val="30"/>
      <w:szCs w:val="30"/>
    </w:rPr>
  </w:style>
  <w:style w:type="character" w:customStyle="1" w:styleId="FontStyle91">
    <w:name w:val="Font Style91"/>
    <w:basedOn w:val="DefaultParagraphFont"/>
    <w:uiPriority w:val="99"/>
    <w:rsid w:val="00593C8F"/>
    <w:rPr>
      <w:rFonts w:ascii="Arial" w:hAnsi="Arial" w:cs="Arial"/>
      <w:sz w:val="30"/>
      <w:szCs w:val="30"/>
    </w:rPr>
  </w:style>
  <w:style w:type="character" w:customStyle="1" w:styleId="FontStyle92">
    <w:name w:val="Font Style92"/>
    <w:basedOn w:val="DefaultParagraphFont"/>
    <w:uiPriority w:val="99"/>
    <w:rsid w:val="00593C8F"/>
    <w:rPr>
      <w:rFonts w:ascii="Century Gothic" w:hAnsi="Century Gothic" w:cs="Century Gothic"/>
      <w:spacing w:val="-30"/>
      <w:sz w:val="38"/>
      <w:szCs w:val="38"/>
    </w:rPr>
  </w:style>
  <w:style w:type="paragraph" w:customStyle="1" w:styleId="Style8">
    <w:name w:val="Style8"/>
    <w:basedOn w:val="Normal"/>
    <w:uiPriority w:val="99"/>
    <w:rsid w:val="00593C8F"/>
    <w:pPr>
      <w:widowControl w:val="0"/>
      <w:autoSpaceDE w:val="0"/>
      <w:autoSpaceDN w:val="0"/>
      <w:adjustRightInd w:val="0"/>
      <w:spacing w:after="0" w:line="240" w:lineRule="auto"/>
    </w:pPr>
    <w:rPr>
      <w:rFonts w:ascii="Georgia" w:hAnsi="Georgia"/>
      <w:sz w:val="24"/>
      <w:szCs w:val="24"/>
    </w:rPr>
  </w:style>
  <w:style w:type="character" w:customStyle="1" w:styleId="FontStyle55">
    <w:name w:val="Font Style55"/>
    <w:basedOn w:val="DefaultParagraphFont"/>
    <w:uiPriority w:val="99"/>
    <w:rsid w:val="00593C8F"/>
    <w:rPr>
      <w:rFonts w:ascii="Times New Roman" w:hAnsi="Times New Roman" w:cs="Times New Roman"/>
      <w:b/>
      <w:bCs/>
      <w:sz w:val="34"/>
      <w:szCs w:val="34"/>
    </w:rPr>
  </w:style>
  <w:style w:type="table" w:customStyle="1" w:styleId="LightShading1">
    <w:name w:val="Light Shading1"/>
    <w:basedOn w:val="TableNormal"/>
    <w:uiPriority w:val="60"/>
    <w:rsid w:val="00593C8F"/>
    <w:pPr>
      <w:spacing w:after="0" w:line="240" w:lineRule="auto"/>
    </w:pPr>
    <w:rPr>
      <w:rFonts w:eastAsiaTheme="minorHAnsi"/>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link w:val="NormalWebChar"/>
    <w:uiPriority w:val="99"/>
    <w:unhideWhenUsed/>
    <w:rsid w:val="00593C8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120">
    <w:name w:val="style12"/>
    <w:basedOn w:val="Normal"/>
    <w:rsid w:val="00593C8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350">
    <w:name w:val="style35"/>
    <w:basedOn w:val="Normal"/>
    <w:rsid w:val="00593C8F"/>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C632D9"/>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AD6969"/>
    <w:pPr>
      <w:widowControl w:val="0"/>
      <w:autoSpaceDE w:val="0"/>
      <w:autoSpaceDN w:val="0"/>
      <w:adjustRightInd w:val="0"/>
      <w:spacing w:after="0" w:line="240" w:lineRule="auto"/>
    </w:pPr>
    <w:rPr>
      <w:rFonts w:ascii="Monotype Corsiva" w:hAnsi="Monotype Corsiva" w:cs="Monotype Corsiva"/>
      <w:color w:val="000000"/>
      <w:sz w:val="24"/>
      <w:szCs w:val="24"/>
      <w:lang w:val="en-IN" w:eastAsia="en-IN" w:bidi="gu-IN"/>
    </w:rPr>
  </w:style>
  <w:style w:type="paragraph" w:styleId="PlainText">
    <w:name w:val="Plain Text"/>
    <w:basedOn w:val="Normal"/>
    <w:link w:val="PlainTextChar"/>
    <w:uiPriority w:val="99"/>
    <w:unhideWhenUsed/>
    <w:rsid w:val="00637FC5"/>
    <w:pPr>
      <w:spacing w:after="0" w:line="240" w:lineRule="auto"/>
    </w:pPr>
    <w:rPr>
      <w:rFonts w:ascii="Consolas" w:eastAsiaTheme="minorHAnsi" w:hAnsi="Consolas"/>
      <w:sz w:val="21"/>
      <w:szCs w:val="21"/>
      <w:lang w:val="en-IN"/>
    </w:rPr>
  </w:style>
  <w:style w:type="character" w:customStyle="1" w:styleId="PlainTextChar">
    <w:name w:val="Plain Text Char"/>
    <w:basedOn w:val="DefaultParagraphFont"/>
    <w:link w:val="PlainText"/>
    <w:uiPriority w:val="99"/>
    <w:rsid w:val="00637FC5"/>
    <w:rPr>
      <w:rFonts w:ascii="Consolas" w:eastAsiaTheme="minorHAnsi" w:hAnsi="Consolas"/>
      <w:sz w:val="21"/>
      <w:szCs w:val="21"/>
      <w:lang w:val="en-IN"/>
    </w:rPr>
  </w:style>
  <w:style w:type="character" w:customStyle="1" w:styleId="apple-style-span">
    <w:name w:val="apple-style-span"/>
    <w:basedOn w:val="DefaultParagraphFont"/>
    <w:rsid w:val="00637FC5"/>
  </w:style>
  <w:style w:type="character" w:styleId="Emphasis">
    <w:name w:val="Emphasis"/>
    <w:uiPriority w:val="20"/>
    <w:qFormat/>
    <w:rsid w:val="00637FC5"/>
    <w:rPr>
      <w:b/>
      <w:bCs/>
      <w:i/>
      <w:iCs/>
      <w:spacing w:val="10"/>
      <w:bdr w:val="none" w:sz="0" w:space="0" w:color="auto" w:frame="1"/>
    </w:rPr>
  </w:style>
  <w:style w:type="character" w:customStyle="1" w:styleId="apple-converted-space">
    <w:name w:val="apple-converted-space"/>
    <w:basedOn w:val="DefaultParagraphFont"/>
    <w:rsid w:val="00637FC5"/>
  </w:style>
  <w:style w:type="table" w:customStyle="1" w:styleId="TableGrid1">
    <w:name w:val="Table Grid1"/>
    <w:basedOn w:val="TableNormal"/>
    <w:rsid w:val="00D4272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ighlight">
    <w:name w:val="highlight"/>
    <w:basedOn w:val="DefaultParagraphFont"/>
    <w:rsid w:val="00D42723"/>
  </w:style>
  <w:style w:type="character" w:customStyle="1" w:styleId="citation-abbreviation">
    <w:name w:val="citation-abbreviation"/>
    <w:basedOn w:val="DefaultParagraphFont"/>
    <w:rsid w:val="00D42723"/>
  </w:style>
  <w:style w:type="character" w:customStyle="1" w:styleId="citation-publication-date">
    <w:name w:val="citation-publication-date"/>
    <w:basedOn w:val="DefaultParagraphFont"/>
    <w:rsid w:val="00D42723"/>
  </w:style>
  <w:style w:type="character" w:customStyle="1" w:styleId="citation-volume">
    <w:name w:val="citation-volume"/>
    <w:basedOn w:val="DefaultParagraphFont"/>
    <w:rsid w:val="00D42723"/>
  </w:style>
  <w:style w:type="character" w:customStyle="1" w:styleId="citation-issue">
    <w:name w:val="citation-issue"/>
    <w:basedOn w:val="DefaultParagraphFont"/>
    <w:rsid w:val="00D42723"/>
  </w:style>
  <w:style w:type="character" w:customStyle="1" w:styleId="citation-flpages">
    <w:name w:val="citation-flpages"/>
    <w:basedOn w:val="DefaultParagraphFont"/>
    <w:rsid w:val="00D42723"/>
  </w:style>
  <w:style w:type="character" w:customStyle="1" w:styleId="fm-citation-ids-label">
    <w:name w:val="fm-citation-ids-label"/>
    <w:basedOn w:val="DefaultParagraphFont"/>
    <w:rsid w:val="00D42723"/>
  </w:style>
  <w:style w:type="character" w:customStyle="1" w:styleId="doi1">
    <w:name w:val="doi1"/>
    <w:basedOn w:val="DefaultParagraphFont"/>
    <w:rsid w:val="00D42723"/>
  </w:style>
  <w:style w:type="character" w:customStyle="1" w:styleId="FontStyle59">
    <w:name w:val="Font Style59"/>
    <w:basedOn w:val="DefaultParagraphFont"/>
    <w:rsid w:val="00404FF1"/>
    <w:rPr>
      <w:rFonts w:ascii="Times New Roman" w:hAnsi="Times New Roman" w:cs="Times New Roman"/>
      <w:sz w:val="26"/>
      <w:szCs w:val="26"/>
    </w:rPr>
  </w:style>
  <w:style w:type="character" w:customStyle="1" w:styleId="FontStyle35">
    <w:name w:val="Font Style35"/>
    <w:uiPriority w:val="99"/>
    <w:rsid w:val="00404FF1"/>
    <w:rPr>
      <w:rFonts w:ascii="Times New Roman" w:hAnsi="Times New Roman" w:cs="Times New Roman"/>
      <w:sz w:val="26"/>
      <w:szCs w:val="26"/>
    </w:rPr>
  </w:style>
  <w:style w:type="paragraph" w:styleId="NoSpacing">
    <w:name w:val="No Spacing"/>
    <w:link w:val="NoSpacingChar"/>
    <w:uiPriority w:val="1"/>
    <w:qFormat/>
    <w:rsid w:val="00404FF1"/>
    <w:pPr>
      <w:spacing w:after="0" w:line="240" w:lineRule="auto"/>
    </w:pPr>
    <w:rPr>
      <w:rFonts w:ascii="Calibri" w:eastAsia="Times New Roman" w:hAnsi="Calibri" w:cs="Times New Roman"/>
    </w:rPr>
  </w:style>
  <w:style w:type="character" w:customStyle="1" w:styleId="FontStyle33">
    <w:name w:val="Font Style33"/>
    <w:uiPriority w:val="99"/>
    <w:rsid w:val="00404FF1"/>
    <w:rPr>
      <w:rFonts w:ascii="Times New Roman" w:hAnsi="Times New Roman" w:cs="Times New Roman"/>
      <w:b/>
      <w:bCs/>
      <w:sz w:val="50"/>
      <w:szCs w:val="50"/>
    </w:rPr>
  </w:style>
  <w:style w:type="paragraph" w:customStyle="1" w:styleId="Style2">
    <w:name w:val="Style2"/>
    <w:basedOn w:val="Normal"/>
    <w:uiPriority w:val="99"/>
    <w:rsid w:val="00404FF1"/>
    <w:pPr>
      <w:widowControl w:val="0"/>
      <w:autoSpaceDE w:val="0"/>
      <w:autoSpaceDN w:val="0"/>
      <w:adjustRightInd w:val="0"/>
      <w:spacing w:after="0" w:line="240" w:lineRule="auto"/>
    </w:pPr>
    <w:rPr>
      <w:rFonts w:ascii="Arial Black" w:eastAsia="Times New Roman" w:hAnsi="Arial Black" w:cs="Shruti"/>
      <w:sz w:val="24"/>
      <w:szCs w:val="24"/>
      <w:lang w:bidi="gu-IN"/>
    </w:rPr>
  </w:style>
  <w:style w:type="character" w:customStyle="1" w:styleId="element-citation">
    <w:name w:val="element-citation"/>
    <w:basedOn w:val="DefaultParagraphFont"/>
    <w:rsid w:val="00404FF1"/>
  </w:style>
  <w:style w:type="character" w:customStyle="1" w:styleId="a">
    <w:name w:val="a"/>
    <w:basedOn w:val="DefaultParagraphFont"/>
    <w:rsid w:val="00404FF1"/>
  </w:style>
  <w:style w:type="paragraph" w:customStyle="1" w:styleId="Style18">
    <w:name w:val="Style18"/>
    <w:basedOn w:val="Normal"/>
    <w:uiPriority w:val="99"/>
    <w:rsid w:val="00404FF1"/>
    <w:pPr>
      <w:widowControl w:val="0"/>
      <w:autoSpaceDE w:val="0"/>
      <w:autoSpaceDN w:val="0"/>
      <w:adjustRightInd w:val="0"/>
      <w:spacing w:after="0" w:line="379" w:lineRule="exact"/>
      <w:jc w:val="center"/>
    </w:pPr>
    <w:rPr>
      <w:rFonts w:ascii="Arial Black" w:eastAsia="Times New Roman" w:hAnsi="Arial Black" w:cs="Shruti"/>
      <w:sz w:val="24"/>
      <w:szCs w:val="24"/>
      <w:lang w:bidi="gu-IN"/>
    </w:rPr>
  </w:style>
  <w:style w:type="character" w:customStyle="1" w:styleId="ref-journal">
    <w:name w:val="ref-journal"/>
    <w:basedOn w:val="DefaultParagraphFont"/>
    <w:rsid w:val="00404FF1"/>
  </w:style>
  <w:style w:type="character" w:customStyle="1" w:styleId="ref-vol">
    <w:name w:val="ref-vol"/>
    <w:basedOn w:val="DefaultParagraphFont"/>
    <w:rsid w:val="00404FF1"/>
  </w:style>
  <w:style w:type="character" w:customStyle="1" w:styleId="nowrap">
    <w:name w:val="nowrap"/>
    <w:basedOn w:val="DefaultParagraphFont"/>
    <w:rsid w:val="00404FF1"/>
  </w:style>
  <w:style w:type="paragraph" w:customStyle="1" w:styleId="Standard">
    <w:name w:val="Standard"/>
    <w:rsid w:val="00C46FD9"/>
    <w:pPr>
      <w:widowControl w:val="0"/>
      <w:suppressAutoHyphens/>
      <w:autoSpaceDN w:val="0"/>
      <w:spacing w:after="0" w:line="240" w:lineRule="auto"/>
      <w:textAlignment w:val="baseline"/>
    </w:pPr>
    <w:rPr>
      <w:rFonts w:ascii="Liberation Serif" w:eastAsia="WenQuanYi Micro Hei" w:hAnsi="Liberation Serif" w:cs="Lohit Hindi"/>
      <w:kern w:val="3"/>
      <w:sz w:val="24"/>
      <w:szCs w:val="24"/>
      <w:lang w:val="en-IN" w:eastAsia="zh-CN" w:bidi="hi-IN"/>
    </w:rPr>
  </w:style>
  <w:style w:type="character" w:customStyle="1" w:styleId="Heading1Char">
    <w:name w:val="Heading 1 Char"/>
    <w:basedOn w:val="DefaultParagraphFont"/>
    <w:link w:val="Heading1"/>
    <w:uiPriority w:val="9"/>
    <w:rsid w:val="00D47190"/>
    <w:rPr>
      <w:rFonts w:ascii="Times New Roman" w:eastAsia="Times New Roman" w:hAnsi="Times New Roman" w:cs="Times New Roman"/>
      <w:b/>
      <w:bCs/>
      <w:sz w:val="24"/>
    </w:rPr>
  </w:style>
  <w:style w:type="character" w:customStyle="1" w:styleId="Heading2Char">
    <w:name w:val="Heading 2 Char"/>
    <w:basedOn w:val="DefaultParagraphFont"/>
    <w:link w:val="Heading2"/>
    <w:uiPriority w:val="9"/>
    <w:rsid w:val="00D47190"/>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uiPriority w:val="9"/>
    <w:rsid w:val="00D47190"/>
    <w:rPr>
      <w:rFonts w:ascii="Times New Roman" w:eastAsia="Times New Roman" w:hAnsi="Times New Roman" w:cs="Times New Roman"/>
      <w:b/>
      <w:bCs/>
      <w:sz w:val="24"/>
      <w:szCs w:val="24"/>
    </w:rPr>
  </w:style>
  <w:style w:type="character" w:customStyle="1" w:styleId="Heading4Char">
    <w:name w:val="Heading 4 Char"/>
    <w:basedOn w:val="DefaultParagraphFont"/>
    <w:link w:val="Heading4"/>
    <w:uiPriority w:val="9"/>
    <w:rsid w:val="00D47190"/>
    <w:rPr>
      <w:rFonts w:ascii="Times New Roman" w:eastAsia="Times New Roman" w:hAnsi="Times New Roman" w:cs="Times New Roman"/>
      <w:b/>
      <w:bCs/>
      <w:sz w:val="24"/>
    </w:rPr>
  </w:style>
  <w:style w:type="character" w:customStyle="1" w:styleId="Heading5Char">
    <w:name w:val="Heading 5 Char"/>
    <w:basedOn w:val="DefaultParagraphFont"/>
    <w:link w:val="Heading5"/>
    <w:rsid w:val="00D47190"/>
    <w:rPr>
      <w:rFonts w:ascii="Times New Roman" w:eastAsia="Times New Roman" w:hAnsi="Times New Roman" w:cs="Times New Roman"/>
      <w:b/>
      <w:bCs/>
      <w:sz w:val="24"/>
      <w:u w:val="single"/>
    </w:rPr>
  </w:style>
  <w:style w:type="character" w:styleId="PageNumber">
    <w:name w:val="page number"/>
    <w:basedOn w:val="DefaultParagraphFont"/>
    <w:rsid w:val="00D47190"/>
  </w:style>
  <w:style w:type="paragraph" w:styleId="Title">
    <w:name w:val="Title"/>
    <w:basedOn w:val="Normal"/>
    <w:link w:val="TitleChar"/>
    <w:qFormat/>
    <w:rsid w:val="00D47190"/>
    <w:pPr>
      <w:spacing w:after="0" w:line="240" w:lineRule="auto"/>
      <w:jc w:val="center"/>
    </w:pPr>
    <w:rPr>
      <w:rFonts w:ascii="Times New Roman" w:eastAsia="Times New Roman" w:hAnsi="Times New Roman" w:cs="Times New Roman"/>
      <w:b/>
      <w:bCs/>
      <w:sz w:val="28"/>
      <w:szCs w:val="24"/>
    </w:rPr>
  </w:style>
  <w:style w:type="character" w:customStyle="1" w:styleId="TitleChar">
    <w:name w:val="Title Char"/>
    <w:basedOn w:val="DefaultParagraphFont"/>
    <w:link w:val="Title"/>
    <w:uiPriority w:val="10"/>
    <w:rsid w:val="00D47190"/>
    <w:rPr>
      <w:rFonts w:ascii="Times New Roman" w:eastAsia="Times New Roman" w:hAnsi="Times New Roman" w:cs="Times New Roman"/>
      <w:b/>
      <w:bCs/>
      <w:sz w:val="28"/>
      <w:szCs w:val="24"/>
    </w:rPr>
  </w:style>
  <w:style w:type="paragraph" w:styleId="BodyText">
    <w:name w:val="Body Text"/>
    <w:basedOn w:val="Normal"/>
    <w:link w:val="BodyTextChar"/>
    <w:qFormat/>
    <w:rsid w:val="00D47190"/>
    <w:pPr>
      <w:spacing w:after="0" w:line="48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D47190"/>
    <w:rPr>
      <w:rFonts w:ascii="Times New Roman" w:eastAsia="Times New Roman" w:hAnsi="Times New Roman" w:cs="Times New Roman"/>
      <w:sz w:val="24"/>
      <w:szCs w:val="24"/>
    </w:rPr>
  </w:style>
  <w:style w:type="paragraph" w:styleId="BodyTextIndent">
    <w:name w:val="Body Text Indent"/>
    <w:basedOn w:val="Normal"/>
    <w:link w:val="BodyTextIndentChar"/>
    <w:rsid w:val="00D47190"/>
    <w:pPr>
      <w:autoSpaceDE w:val="0"/>
      <w:autoSpaceDN w:val="0"/>
      <w:adjustRightInd w:val="0"/>
      <w:spacing w:after="0" w:line="480" w:lineRule="auto"/>
      <w:ind w:firstLine="720"/>
      <w:jc w:val="both"/>
    </w:pPr>
    <w:rPr>
      <w:rFonts w:ascii="Times New Roman" w:eastAsia="Times New Roman" w:hAnsi="Times New Roman" w:cs="Times New Roman"/>
      <w:sz w:val="24"/>
    </w:rPr>
  </w:style>
  <w:style w:type="character" w:customStyle="1" w:styleId="BodyTextIndentChar">
    <w:name w:val="Body Text Indent Char"/>
    <w:basedOn w:val="DefaultParagraphFont"/>
    <w:link w:val="BodyTextIndent"/>
    <w:semiHidden/>
    <w:rsid w:val="00D47190"/>
    <w:rPr>
      <w:rFonts w:ascii="Times New Roman" w:eastAsia="Times New Roman" w:hAnsi="Times New Roman" w:cs="Times New Roman"/>
      <w:sz w:val="24"/>
    </w:rPr>
  </w:style>
  <w:style w:type="paragraph" w:styleId="Caption">
    <w:name w:val="caption"/>
    <w:basedOn w:val="Normal"/>
    <w:next w:val="Normal"/>
    <w:uiPriority w:val="35"/>
    <w:qFormat/>
    <w:rsid w:val="00D47190"/>
    <w:pPr>
      <w:spacing w:after="0" w:line="240" w:lineRule="auto"/>
      <w:jc w:val="center"/>
    </w:pPr>
    <w:rPr>
      <w:rFonts w:ascii="Times New Roman" w:eastAsia="Times New Roman" w:hAnsi="Times New Roman" w:cs="Times New Roman"/>
      <w:b/>
      <w:bCs/>
      <w:sz w:val="24"/>
    </w:rPr>
  </w:style>
  <w:style w:type="paragraph" w:styleId="BodyText2">
    <w:name w:val="Body Text 2"/>
    <w:basedOn w:val="Normal"/>
    <w:link w:val="BodyText2Char"/>
    <w:unhideWhenUsed/>
    <w:rsid w:val="00976706"/>
    <w:pPr>
      <w:spacing w:after="120" w:line="480" w:lineRule="auto"/>
    </w:pPr>
  </w:style>
  <w:style w:type="character" w:customStyle="1" w:styleId="BodyText2Char">
    <w:name w:val="Body Text 2 Char"/>
    <w:basedOn w:val="DefaultParagraphFont"/>
    <w:link w:val="BodyText2"/>
    <w:uiPriority w:val="99"/>
    <w:rsid w:val="00976706"/>
  </w:style>
  <w:style w:type="character" w:customStyle="1" w:styleId="Heading6Char">
    <w:name w:val="Heading 6 Char"/>
    <w:basedOn w:val="DefaultParagraphFont"/>
    <w:link w:val="Heading6"/>
    <w:rsid w:val="00976066"/>
    <w:rPr>
      <w:rFonts w:asciiTheme="majorHAnsi" w:eastAsiaTheme="majorEastAsia" w:hAnsiTheme="majorHAnsi" w:cstheme="majorBidi"/>
      <w:i/>
      <w:iCs/>
      <w:color w:val="243F60" w:themeColor="accent1" w:themeShade="7F"/>
      <w:lang w:val="en-IN"/>
    </w:rPr>
  </w:style>
  <w:style w:type="paragraph" w:customStyle="1" w:styleId="a0">
    <w:name w:val="รายการย่อหน้า"/>
    <w:basedOn w:val="Normal"/>
    <w:uiPriority w:val="99"/>
    <w:qFormat/>
    <w:rsid w:val="008E6EA5"/>
    <w:pPr>
      <w:ind w:left="720"/>
    </w:pPr>
    <w:rPr>
      <w:rFonts w:ascii="Calibri" w:eastAsia="Calibri" w:hAnsi="Calibri" w:cs="Angsana New"/>
      <w:lang w:val="en-IN"/>
    </w:rPr>
  </w:style>
  <w:style w:type="paragraph" w:styleId="EndnoteText">
    <w:name w:val="endnote text"/>
    <w:basedOn w:val="Normal"/>
    <w:link w:val="EndnoteTextChar"/>
    <w:uiPriority w:val="99"/>
    <w:semiHidden/>
    <w:unhideWhenUsed/>
    <w:rsid w:val="00B70BE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70BEB"/>
    <w:rPr>
      <w:sz w:val="20"/>
      <w:szCs w:val="20"/>
    </w:rPr>
  </w:style>
  <w:style w:type="character" w:styleId="EndnoteReference">
    <w:name w:val="endnote reference"/>
    <w:basedOn w:val="DefaultParagraphFont"/>
    <w:uiPriority w:val="99"/>
    <w:semiHidden/>
    <w:unhideWhenUsed/>
    <w:rsid w:val="00B70BEB"/>
    <w:rPr>
      <w:vertAlign w:val="superscript"/>
    </w:rPr>
  </w:style>
  <w:style w:type="paragraph" w:customStyle="1" w:styleId="authlist">
    <w:name w:val="auth_list"/>
    <w:basedOn w:val="Normal"/>
    <w:rsid w:val="005D138B"/>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character" w:styleId="HTMLCite">
    <w:name w:val="HTML Cite"/>
    <w:basedOn w:val="DefaultParagraphFont"/>
    <w:uiPriority w:val="99"/>
    <w:unhideWhenUsed/>
    <w:rsid w:val="0028583F"/>
    <w:rPr>
      <w:i/>
      <w:iCs/>
    </w:rPr>
  </w:style>
  <w:style w:type="character" w:customStyle="1" w:styleId="cit-source">
    <w:name w:val="cit-source"/>
    <w:basedOn w:val="DefaultParagraphFont"/>
    <w:rsid w:val="0028583F"/>
  </w:style>
  <w:style w:type="character" w:customStyle="1" w:styleId="cit-pub-date">
    <w:name w:val="cit-pub-date"/>
    <w:basedOn w:val="DefaultParagraphFont"/>
    <w:rsid w:val="0028583F"/>
  </w:style>
  <w:style w:type="character" w:customStyle="1" w:styleId="cit-vol">
    <w:name w:val="cit-vol"/>
    <w:basedOn w:val="DefaultParagraphFont"/>
    <w:rsid w:val="0028583F"/>
  </w:style>
  <w:style w:type="character" w:customStyle="1" w:styleId="cit-fpage">
    <w:name w:val="cit-fpage"/>
    <w:basedOn w:val="DefaultParagraphFont"/>
    <w:rsid w:val="0028583F"/>
  </w:style>
  <w:style w:type="character" w:customStyle="1" w:styleId="Heading8Char">
    <w:name w:val="Heading 8 Char"/>
    <w:basedOn w:val="DefaultParagraphFont"/>
    <w:link w:val="Heading8"/>
    <w:uiPriority w:val="9"/>
    <w:rsid w:val="00EB4ACA"/>
    <w:rPr>
      <w:rFonts w:asciiTheme="majorHAnsi" w:eastAsiaTheme="majorEastAsia" w:hAnsiTheme="majorHAnsi" w:cstheme="majorBidi"/>
      <w:color w:val="404040" w:themeColor="text1" w:themeTint="BF"/>
      <w:sz w:val="20"/>
      <w:szCs w:val="20"/>
    </w:rPr>
  </w:style>
  <w:style w:type="paragraph" w:styleId="BodyText3">
    <w:name w:val="Body Text 3"/>
    <w:basedOn w:val="Normal"/>
    <w:link w:val="BodyText3Char"/>
    <w:unhideWhenUsed/>
    <w:rsid w:val="00EB4ACA"/>
    <w:pPr>
      <w:spacing w:after="120"/>
    </w:pPr>
    <w:rPr>
      <w:sz w:val="16"/>
      <w:szCs w:val="16"/>
    </w:rPr>
  </w:style>
  <w:style w:type="character" w:customStyle="1" w:styleId="BodyText3Char">
    <w:name w:val="Body Text 3 Char"/>
    <w:basedOn w:val="DefaultParagraphFont"/>
    <w:link w:val="BodyText3"/>
    <w:rsid w:val="00EB4ACA"/>
    <w:rPr>
      <w:sz w:val="16"/>
      <w:szCs w:val="16"/>
    </w:rPr>
  </w:style>
  <w:style w:type="character" w:customStyle="1" w:styleId="googqs-tidbit">
    <w:name w:val="goog_qs-tidbit"/>
    <w:basedOn w:val="DefaultParagraphFont"/>
    <w:rsid w:val="00456FFA"/>
  </w:style>
  <w:style w:type="paragraph" w:styleId="Subtitle">
    <w:name w:val="Subtitle"/>
    <w:aliases w:val=" Char"/>
    <w:basedOn w:val="Normal"/>
    <w:next w:val="Normal"/>
    <w:link w:val="SubtitleChar"/>
    <w:qFormat/>
    <w:rsid w:val="008D42A8"/>
    <w:pPr>
      <w:numPr>
        <w:ilvl w:val="1"/>
      </w:numPr>
    </w:pPr>
    <w:rPr>
      <w:rFonts w:ascii="Cambria" w:eastAsia="Times New Roman" w:hAnsi="Cambria" w:cs="Times New Roman"/>
      <w:i/>
      <w:iCs/>
      <w:color w:val="4F81BD"/>
      <w:spacing w:val="15"/>
      <w:sz w:val="24"/>
      <w:szCs w:val="24"/>
    </w:rPr>
  </w:style>
  <w:style w:type="character" w:customStyle="1" w:styleId="SubtitleChar">
    <w:name w:val="Subtitle Char"/>
    <w:aliases w:val=" Char Char"/>
    <w:basedOn w:val="DefaultParagraphFont"/>
    <w:link w:val="Subtitle"/>
    <w:rsid w:val="008D42A8"/>
    <w:rPr>
      <w:rFonts w:ascii="Cambria" w:eastAsia="Times New Roman" w:hAnsi="Cambria" w:cs="Times New Roman"/>
      <w:i/>
      <w:iCs/>
      <w:color w:val="4F81BD"/>
      <w:spacing w:val="15"/>
      <w:sz w:val="24"/>
      <w:szCs w:val="24"/>
    </w:rPr>
  </w:style>
  <w:style w:type="paragraph" w:customStyle="1" w:styleId="authorgroup">
    <w:name w:val="author_group"/>
    <w:basedOn w:val="Normal"/>
    <w:rsid w:val="008D42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
    <w:name w:val="body"/>
    <w:basedOn w:val="Normal"/>
    <w:rsid w:val="003B6F00"/>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character" w:customStyle="1" w:styleId="reference-text">
    <w:name w:val="reference-text"/>
    <w:basedOn w:val="DefaultParagraphFont"/>
    <w:rsid w:val="004D271F"/>
  </w:style>
  <w:style w:type="character" w:customStyle="1" w:styleId="mixed-citation">
    <w:name w:val="mixed-citation"/>
    <w:basedOn w:val="DefaultParagraphFont"/>
    <w:rsid w:val="005D6DC1"/>
  </w:style>
  <w:style w:type="paragraph" w:customStyle="1" w:styleId="Title1">
    <w:name w:val="Title1"/>
    <w:basedOn w:val="Normal"/>
    <w:rsid w:val="003C2F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ournalname">
    <w:name w:val="journalname"/>
    <w:basedOn w:val="DefaultParagraphFont"/>
    <w:rsid w:val="003C2F1E"/>
  </w:style>
  <w:style w:type="paragraph" w:customStyle="1" w:styleId="links">
    <w:name w:val="links"/>
    <w:basedOn w:val="Normal"/>
    <w:rsid w:val="003C2F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6">
    <w:name w:val="l6"/>
    <w:basedOn w:val="DefaultParagraphFont"/>
    <w:rsid w:val="006371B1"/>
  </w:style>
  <w:style w:type="character" w:customStyle="1" w:styleId="ref-title">
    <w:name w:val="ref-title"/>
    <w:basedOn w:val="DefaultParagraphFont"/>
    <w:rsid w:val="00A01043"/>
  </w:style>
  <w:style w:type="character" w:styleId="CommentReference">
    <w:name w:val="annotation reference"/>
    <w:uiPriority w:val="99"/>
    <w:rsid w:val="00A01043"/>
    <w:rPr>
      <w:sz w:val="16"/>
      <w:szCs w:val="16"/>
    </w:rPr>
  </w:style>
  <w:style w:type="paragraph" w:styleId="CommentText">
    <w:name w:val="annotation text"/>
    <w:basedOn w:val="Normal"/>
    <w:link w:val="CommentTextChar"/>
    <w:uiPriority w:val="99"/>
    <w:rsid w:val="00A01043"/>
    <w:pPr>
      <w:spacing w:after="0" w:line="240" w:lineRule="auto"/>
    </w:pPr>
    <w:rPr>
      <w:rFonts w:ascii="Times New Roman" w:eastAsia="Batang" w:hAnsi="Times New Roman" w:cs="Latha"/>
      <w:sz w:val="20"/>
      <w:szCs w:val="20"/>
      <w:lang w:eastAsia="ko-KR" w:bidi="ta-IN"/>
    </w:rPr>
  </w:style>
  <w:style w:type="character" w:customStyle="1" w:styleId="CommentTextChar">
    <w:name w:val="Comment Text Char"/>
    <w:basedOn w:val="DefaultParagraphFont"/>
    <w:link w:val="CommentText"/>
    <w:uiPriority w:val="99"/>
    <w:rsid w:val="00A01043"/>
    <w:rPr>
      <w:rFonts w:ascii="Times New Roman" w:eastAsia="Batang" w:hAnsi="Times New Roman" w:cs="Latha"/>
      <w:sz w:val="20"/>
      <w:szCs w:val="20"/>
      <w:lang w:eastAsia="ko-KR" w:bidi="ta-IN"/>
    </w:rPr>
  </w:style>
  <w:style w:type="paragraph" w:styleId="CommentSubject">
    <w:name w:val="annotation subject"/>
    <w:basedOn w:val="CommentText"/>
    <w:next w:val="CommentText"/>
    <w:link w:val="CommentSubjectChar"/>
    <w:uiPriority w:val="99"/>
    <w:rsid w:val="00A01043"/>
    <w:rPr>
      <w:b/>
      <w:bCs/>
    </w:rPr>
  </w:style>
  <w:style w:type="character" w:customStyle="1" w:styleId="CommentSubjectChar">
    <w:name w:val="Comment Subject Char"/>
    <w:basedOn w:val="CommentTextChar"/>
    <w:link w:val="CommentSubject"/>
    <w:uiPriority w:val="99"/>
    <w:rsid w:val="00A01043"/>
    <w:rPr>
      <w:rFonts w:ascii="Times New Roman" w:eastAsia="Batang" w:hAnsi="Times New Roman" w:cs="Latha"/>
      <w:b/>
      <w:bCs/>
      <w:sz w:val="20"/>
      <w:szCs w:val="20"/>
      <w:lang w:eastAsia="ko-KR" w:bidi="ta-IN"/>
    </w:rPr>
  </w:style>
  <w:style w:type="character" w:styleId="FollowedHyperlink">
    <w:name w:val="FollowedHyperlink"/>
    <w:semiHidden/>
    <w:rsid w:val="00BF1F02"/>
    <w:rPr>
      <w:color w:val="800080"/>
      <w:u w:val="single"/>
    </w:rPr>
  </w:style>
  <w:style w:type="paragraph" w:styleId="DocumentMap">
    <w:name w:val="Document Map"/>
    <w:basedOn w:val="Normal"/>
    <w:link w:val="DocumentMapChar"/>
    <w:uiPriority w:val="99"/>
    <w:semiHidden/>
    <w:rsid w:val="00BF1F02"/>
    <w:pPr>
      <w:shd w:val="clear" w:color="auto" w:fill="000080"/>
      <w:spacing w:after="0" w:line="240" w:lineRule="auto"/>
    </w:pPr>
    <w:rPr>
      <w:rFonts w:ascii="Tahoma" w:eastAsia="Times New Roman" w:hAnsi="Tahoma" w:cs="Tahoma"/>
      <w:sz w:val="24"/>
      <w:szCs w:val="24"/>
      <w:lang w:val="en-GB"/>
    </w:rPr>
  </w:style>
  <w:style w:type="character" w:customStyle="1" w:styleId="DocumentMapChar">
    <w:name w:val="Document Map Char"/>
    <w:basedOn w:val="DefaultParagraphFont"/>
    <w:link w:val="DocumentMap"/>
    <w:uiPriority w:val="99"/>
    <w:semiHidden/>
    <w:rsid w:val="00BF1F02"/>
    <w:rPr>
      <w:rFonts w:ascii="Tahoma" w:eastAsia="Times New Roman" w:hAnsi="Tahoma" w:cs="Tahoma"/>
      <w:sz w:val="24"/>
      <w:szCs w:val="24"/>
      <w:shd w:val="clear" w:color="auto" w:fill="000080"/>
      <w:lang w:val="en-GB"/>
    </w:rPr>
  </w:style>
  <w:style w:type="paragraph" w:styleId="FootnoteText">
    <w:name w:val="footnote text"/>
    <w:basedOn w:val="Normal"/>
    <w:link w:val="FootnoteTextChar"/>
    <w:uiPriority w:val="99"/>
    <w:semiHidden/>
    <w:rsid w:val="00BF1F02"/>
    <w:pPr>
      <w:spacing w:after="0" w:line="280" w:lineRule="exact"/>
      <w:ind w:firstLine="216"/>
      <w:jc w:val="both"/>
    </w:pPr>
    <w:rPr>
      <w:rFonts w:ascii="Souvenir Lt BT" w:eastAsia="Times New Roman" w:hAnsi="Souvenir Lt BT" w:cs="Times New Roman"/>
      <w:sz w:val="20"/>
      <w:szCs w:val="20"/>
      <w:lang w:val="en-GB"/>
    </w:rPr>
  </w:style>
  <w:style w:type="character" w:customStyle="1" w:styleId="FootnoteTextChar">
    <w:name w:val="Footnote Text Char"/>
    <w:basedOn w:val="DefaultParagraphFont"/>
    <w:link w:val="FootnoteText"/>
    <w:uiPriority w:val="99"/>
    <w:semiHidden/>
    <w:rsid w:val="00BF1F02"/>
    <w:rPr>
      <w:rFonts w:ascii="Souvenir Lt BT" w:eastAsia="Times New Roman" w:hAnsi="Souvenir Lt BT" w:cs="Times New Roman"/>
      <w:sz w:val="20"/>
      <w:szCs w:val="20"/>
      <w:lang w:val="en-GB"/>
    </w:rPr>
  </w:style>
  <w:style w:type="numbering" w:customStyle="1" w:styleId="NoList1">
    <w:name w:val="No List1"/>
    <w:next w:val="NoList"/>
    <w:uiPriority w:val="99"/>
    <w:semiHidden/>
    <w:unhideWhenUsed/>
    <w:rsid w:val="00BF1F02"/>
  </w:style>
  <w:style w:type="table" w:customStyle="1" w:styleId="TableGrid11">
    <w:name w:val="Table Grid11"/>
    <w:basedOn w:val="TableNormal"/>
    <w:next w:val="TableGrid"/>
    <w:uiPriority w:val="59"/>
    <w:rsid w:val="00BF1F02"/>
    <w:pPr>
      <w:spacing w:after="0" w:line="240" w:lineRule="auto"/>
    </w:pPr>
    <w:rPr>
      <w:rFonts w:ascii="Calibri" w:eastAsia="Calibri" w:hAnsi="Calibri" w:cs="Times New Roman"/>
      <w:sz w:val="20"/>
      <w:szCs w:val="20"/>
      <w:lang w:val="en-IN" w:eastAsia="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uiPriority w:val="99"/>
    <w:semiHidden/>
    <w:rsid w:val="00BF1F02"/>
    <w:rPr>
      <w:color w:val="808080"/>
    </w:rPr>
  </w:style>
  <w:style w:type="paragraph" w:customStyle="1" w:styleId="desc">
    <w:name w:val="desc"/>
    <w:basedOn w:val="Normal"/>
    <w:rsid w:val="00BF1F0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
    <w:rsid w:val="00BF1F0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rsid w:val="00BF1F02"/>
  </w:style>
  <w:style w:type="paragraph" w:customStyle="1" w:styleId="ParaAttribute2">
    <w:name w:val="ParaAttribute2"/>
    <w:rsid w:val="001E5CD8"/>
    <w:pPr>
      <w:widowControl w:val="0"/>
      <w:wordWrap w:val="0"/>
      <w:spacing w:after="0" w:line="240" w:lineRule="auto"/>
      <w:jc w:val="both"/>
    </w:pPr>
    <w:rPr>
      <w:rFonts w:ascii="Times New Roman" w:eastAsia="Batang" w:hAnsi="Times New Roman" w:cs="Times New Roman"/>
      <w:sz w:val="20"/>
      <w:szCs w:val="20"/>
    </w:rPr>
  </w:style>
  <w:style w:type="paragraph" w:customStyle="1" w:styleId="ParaAttribute4">
    <w:name w:val="ParaAttribute4"/>
    <w:rsid w:val="001E5CD8"/>
    <w:pPr>
      <w:widowControl w:val="0"/>
      <w:tabs>
        <w:tab w:val="left" w:pos="6555"/>
      </w:tabs>
      <w:wordWrap w:val="0"/>
      <w:spacing w:after="0" w:line="240" w:lineRule="auto"/>
      <w:jc w:val="both"/>
    </w:pPr>
    <w:rPr>
      <w:rFonts w:ascii="Times New Roman" w:eastAsia="Batang" w:hAnsi="Times New Roman" w:cs="Times New Roman"/>
      <w:sz w:val="20"/>
      <w:szCs w:val="20"/>
    </w:rPr>
  </w:style>
  <w:style w:type="paragraph" w:customStyle="1" w:styleId="ParaAttribute5">
    <w:name w:val="ParaAttribute5"/>
    <w:rsid w:val="001E5CD8"/>
    <w:pPr>
      <w:widowControl w:val="0"/>
      <w:wordWrap w:val="0"/>
      <w:spacing w:after="0" w:line="240" w:lineRule="auto"/>
      <w:jc w:val="both"/>
    </w:pPr>
    <w:rPr>
      <w:rFonts w:ascii="Times New Roman" w:eastAsia="Batang" w:hAnsi="Times New Roman" w:cs="Times New Roman"/>
      <w:sz w:val="20"/>
      <w:szCs w:val="20"/>
    </w:rPr>
  </w:style>
  <w:style w:type="paragraph" w:customStyle="1" w:styleId="ParaAttribute6">
    <w:name w:val="ParaAttribute6"/>
    <w:rsid w:val="001E5CD8"/>
    <w:pPr>
      <w:widowControl w:val="0"/>
      <w:wordWrap w:val="0"/>
      <w:spacing w:after="0" w:line="240" w:lineRule="auto"/>
      <w:jc w:val="both"/>
    </w:pPr>
    <w:rPr>
      <w:rFonts w:ascii="Times New Roman" w:eastAsia="Batang" w:hAnsi="Times New Roman" w:cs="Times New Roman"/>
      <w:sz w:val="20"/>
      <w:szCs w:val="20"/>
    </w:rPr>
  </w:style>
  <w:style w:type="paragraph" w:customStyle="1" w:styleId="ParaAttribute7">
    <w:name w:val="ParaAttribute7"/>
    <w:rsid w:val="001E5CD8"/>
    <w:pPr>
      <w:widowControl w:val="0"/>
      <w:wordWrap w:val="0"/>
      <w:spacing w:after="0" w:line="240" w:lineRule="auto"/>
      <w:jc w:val="both"/>
    </w:pPr>
    <w:rPr>
      <w:rFonts w:ascii="Times New Roman" w:eastAsia="Batang" w:hAnsi="Times New Roman" w:cs="Times New Roman"/>
      <w:sz w:val="20"/>
      <w:szCs w:val="20"/>
    </w:rPr>
  </w:style>
  <w:style w:type="character" w:customStyle="1" w:styleId="CharAttribute0">
    <w:name w:val="CharAttribute0"/>
    <w:rsid w:val="001E5CD8"/>
    <w:rPr>
      <w:rFonts w:ascii="Times New Roman" w:eastAsia="Times New Roman"/>
      <w:sz w:val="24"/>
    </w:rPr>
  </w:style>
  <w:style w:type="character" w:customStyle="1" w:styleId="CharAttribute1">
    <w:name w:val="CharAttribute1"/>
    <w:rsid w:val="001E5CD8"/>
    <w:rPr>
      <w:rFonts w:ascii="Times New Roman" w:eastAsia="Times New Roman"/>
      <w:b/>
      <w:sz w:val="24"/>
    </w:rPr>
  </w:style>
  <w:style w:type="character" w:customStyle="1" w:styleId="CharAttribute3">
    <w:name w:val="CharAttribute3"/>
    <w:rsid w:val="001E5CD8"/>
    <w:rPr>
      <w:rFonts w:ascii="Times New Roman" w:eastAsia="Times New Roman"/>
      <w:sz w:val="24"/>
      <w:vertAlign w:val="subscript"/>
    </w:rPr>
  </w:style>
  <w:style w:type="character" w:customStyle="1" w:styleId="CharAttribute4">
    <w:name w:val="CharAttribute4"/>
    <w:rsid w:val="001E5CD8"/>
    <w:rPr>
      <w:rFonts w:ascii="Times New Roman" w:eastAsia="Times New Roman"/>
      <w:sz w:val="22"/>
    </w:rPr>
  </w:style>
  <w:style w:type="character" w:customStyle="1" w:styleId="CharAttribute5">
    <w:name w:val="CharAttribute5"/>
    <w:rsid w:val="001E5CD8"/>
    <w:rPr>
      <w:rFonts w:ascii="Times New Roman" w:eastAsia="Times New Roman"/>
      <w:sz w:val="24"/>
      <w:vertAlign w:val="superscript"/>
    </w:rPr>
  </w:style>
  <w:style w:type="character" w:customStyle="1" w:styleId="source">
    <w:name w:val="source"/>
    <w:rsid w:val="000023C1"/>
  </w:style>
  <w:style w:type="character" w:customStyle="1" w:styleId="day">
    <w:name w:val="day"/>
    <w:basedOn w:val="DefaultParagraphFont"/>
    <w:rsid w:val="000023C1"/>
  </w:style>
  <w:style w:type="character" w:customStyle="1" w:styleId="st">
    <w:name w:val="st"/>
    <w:basedOn w:val="DefaultParagraphFont"/>
    <w:rsid w:val="00717AE7"/>
  </w:style>
  <w:style w:type="paragraph" w:customStyle="1" w:styleId="p">
    <w:name w:val="p"/>
    <w:basedOn w:val="Normal"/>
    <w:rsid w:val="00D71AA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Label1">
    <w:name w:val="ListLabel 1"/>
    <w:rsid w:val="00DF3BF8"/>
    <w:rPr>
      <w:rFonts w:cs="Courier New"/>
    </w:rPr>
  </w:style>
  <w:style w:type="paragraph" w:customStyle="1" w:styleId="Heading">
    <w:name w:val="Heading"/>
    <w:basedOn w:val="Normal"/>
    <w:next w:val="BodyText"/>
    <w:rsid w:val="00DF3BF8"/>
    <w:pPr>
      <w:keepNext/>
      <w:suppressAutoHyphens/>
      <w:spacing w:before="240" w:after="120"/>
    </w:pPr>
    <w:rPr>
      <w:rFonts w:ascii="Liberation Sans" w:eastAsia="Nimbus Sans L" w:hAnsi="Liberation Sans" w:cs="Nimbus Sans L"/>
      <w:kern w:val="1"/>
      <w:sz w:val="28"/>
      <w:szCs w:val="28"/>
      <w:lang w:eastAsia="ar-SA"/>
    </w:rPr>
  </w:style>
  <w:style w:type="paragraph" w:styleId="List">
    <w:name w:val="List"/>
    <w:basedOn w:val="BodyText"/>
    <w:rsid w:val="00DF3BF8"/>
    <w:pPr>
      <w:suppressAutoHyphens/>
      <w:spacing w:after="120" w:line="276" w:lineRule="auto"/>
      <w:jc w:val="left"/>
    </w:pPr>
    <w:rPr>
      <w:rFonts w:ascii="Calibri" w:eastAsia="Nimbus Sans L" w:hAnsi="Calibri" w:cs="font195"/>
      <w:kern w:val="1"/>
      <w:sz w:val="22"/>
      <w:szCs w:val="22"/>
      <w:lang w:eastAsia="ar-SA"/>
    </w:rPr>
  </w:style>
  <w:style w:type="paragraph" w:customStyle="1" w:styleId="Index">
    <w:name w:val="Index"/>
    <w:basedOn w:val="Normal"/>
    <w:rsid w:val="00DF3BF8"/>
    <w:pPr>
      <w:suppressLineNumbers/>
      <w:suppressAutoHyphens/>
    </w:pPr>
    <w:rPr>
      <w:rFonts w:ascii="Calibri" w:eastAsia="Nimbus Sans L" w:hAnsi="Calibri" w:cs="font195"/>
      <w:kern w:val="1"/>
      <w:lang w:eastAsia="ar-SA"/>
    </w:rPr>
  </w:style>
  <w:style w:type="character" w:customStyle="1" w:styleId="Heading7Char">
    <w:name w:val="Heading 7 Char"/>
    <w:basedOn w:val="DefaultParagraphFont"/>
    <w:link w:val="Heading7"/>
    <w:uiPriority w:val="9"/>
    <w:rsid w:val="00E40C6F"/>
    <w:rPr>
      <w:rFonts w:ascii="Arial" w:eastAsia="Times New Roman" w:hAnsi="Arial" w:cs="Arial"/>
      <w:b/>
      <w:sz w:val="24"/>
      <w:szCs w:val="24"/>
    </w:rPr>
  </w:style>
  <w:style w:type="character" w:customStyle="1" w:styleId="Heading9Char">
    <w:name w:val="Heading 9 Char"/>
    <w:basedOn w:val="DefaultParagraphFont"/>
    <w:link w:val="Heading9"/>
    <w:uiPriority w:val="9"/>
    <w:rsid w:val="00E40C6F"/>
    <w:rPr>
      <w:rFonts w:ascii="Arial" w:eastAsia="Times New Roman" w:hAnsi="Arial" w:cs="Arial"/>
      <w:b/>
      <w:bCs/>
      <w:sz w:val="18"/>
      <w:szCs w:val="24"/>
    </w:rPr>
  </w:style>
  <w:style w:type="paragraph" w:styleId="ListBullet">
    <w:name w:val="List Bullet"/>
    <w:basedOn w:val="Normal"/>
    <w:autoRedefine/>
    <w:rsid w:val="00926615"/>
    <w:pPr>
      <w:spacing w:after="0"/>
      <w:ind w:right="-8"/>
      <w:jc w:val="both"/>
    </w:pPr>
    <w:rPr>
      <w:rFonts w:ascii="Cambria" w:eastAsia="Times New Roman" w:hAnsi="Cambria" w:cs="Times New Roman"/>
    </w:rPr>
  </w:style>
  <w:style w:type="character" w:customStyle="1" w:styleId="A7">
    <w:name w:val="A7"/>
    <w:uiPriority w:val="99"/>
    <w:rsid w:val="00080BC7"/>
    <w:rPr>
      <w:rFonts w:cs="UNFPA-Text"/>
      <w:color w:val="000000"/>
      <w:sz w:val="19"/>
      <w:szCs w:val="19"/>
    </w:rPr>
  </w:style>
  <w:style w:type="character" w:customStyle="1" w:styleId="citationjournal">
    <w:name w:val="citation journal"/>
    <w:basedOn w:val="DefaultParagraphFont"/>
    <w:rsid w:val="009E0B01"/>
  </w:style>
  <w:style w:type="character" w:customStyle="1" w:styleId="aqj">
    <w:name w:val="aqj"/>
    <w:basedOn w:val="DefaultParagraphFont"/>
    <w:rsid w:val="001A1B7F"/>
  </w:style>
  <w:style w:type="character" w:customStyle="1" w:styleId="summary-citation-pubmed">
    <w:name w:val="summary-citation-pubmed"/>
    <w:basedOn w:val="DefaultParagraphFont"/>
    <w:rsid w:val="002E0F01"/>
  </w:style>
  <w:style w:type="character" w:customStyle="1" w:styleId="named-contentarthw-snm">
    <w:name w:val="named-content arthw-snm"/>
    <w:basedOn w:val="DefaultParagraphFont"/>
    <w:rsid w:val="007E0068"/>
  </w:style>
  <w:style w:type="character" w:customStyle="1" w:styleId="named-contentarthw-fnm">
    <w:name w:val="named-content arthw-fnm"/>
    <w:basedOn w:val="DefaultParagraphFont"/>
    <w:rsid w:val="007E0068"/>
  </w:style>
  <w:style w:type="character" w:customStyle="1" w:styleId="citation">
    <w:name w:val="citation"/>
    <w:basedOn w:val="DefaultParagraphFont"/>
    <w:rsid w:val="002A675F"/>
  </w:style>
  <w:style w:type="character" w:customStyle="1" w:styleId="section-title-1">
    <w:name w:val="section-title-1"/>
    <w:basedOn w:val="DefaultParagraphFont"/>
    <w:rsid w:val="00E46A16"/>
  </w:style>
  <w:style w:type="character" w:customStyle="1" w:styleId="small-caps">
    <w:name w:val="small-caps"/>
    <w:basedOn w:val="DefaultParagraphFont"/>
    <w:rsid w:val="00E46A16"/>
  </w:style>
  <w:style w:type="character" w:customStyle="1" w:styleId="chapter-title">
    <w:name w:val="chapter-title"/>
    <w:basedOn w:val="DefaultParagraphFont"/>
    <w:rsid w:val="00E46A16"/>
  </w:style>
  <w:style w:type="character" w:customStyle="1" w:styleId="A3">
    <w:name w:val="A3"/>
    <w:uiPriority w:val="99"/>
    <w:rsid w:val="002932B7"/>
    <w:rPr>
      <w:color w:val="000000"/>
      <w:sz w:val="22"/>
      <w:szCs w:val="22"/>
    </w:rPr>
  </w:style>
  <w:style w:type="character" w:customStyle="1" w:styleId="reference-accessdate">
    <w:name w:val="reference-accessdate"/>
    <w:basedOn w:val="DefaultParagraphFont"/>
    <w:rsid w:val="007F74BE"/>
  </w:style>
  <w:style w:type="character" w:customStyle="1" w:styleId="Bodytext0">
    <w:name w:val="Body text_"/>
    <w:basedOn w:val="DefaultParagraphFont"/>
    <w:link w:val="Bodytext1"/>
    <w:uiPriority w:val="99"/>
    <w:rsid w:val="0033661B"/>
    <w:rPr>
      <w:shd w:val="clear" w:color="auto" w:fill="FFFFFF"/>
    </w:rPr>
  </w:style>
  <w:style w:type="paragraph" w:customStyle="1" w:styleId="Bodytext1">
    <w:name w:val="Body text1"/>
    <w:basedOn w:val="Normal"/>
    <w:link w:val="Bodytext0"/>
    <w:uiPriority w:val="99"/>
    <w:rsid w:val="0033661B"/>
    <w:pPr>
      <w:widowControl w:val="0"/>
      <w:shd w:val="clear" w:color="auto" w:fill="FFFFFF"/>
      <w:spacing w:before="720" w:after="420" w:line="451" w:lineRule="exact"/>
      <w:ind w:hanging="380"/>
      <w:jc w:val="center"/>
    </w:pPr>
  </w:style>
  <w:style w:type="character" w:customStyle="1" w:styleId="Bodytext5">
    <w:name w:val="Body text (5)_"/>
    <w:basedOn w:val="DefaultParagraphFont"/>
    <w:link w:val="Bodytext51"/>
    <w:uiPriority w:val="99"/>
    <w:rsid w:val="0033661B"/>
    <w:rPr>
      <w:b/>
      <w:bCs/>
      <w:shd w:val="clear" w:color="auto" w:fill="FFFFFF"/>
    </w:rPr>
  </w:style>
  <w:style w:type="character" w:customStyle="1" w:styleId="Bodytext50">
    <w:name w:val="Body text (5)"/>
    <w:basedOn w:val="Bodytext5"/>
    <w:uiPriority w:val="99"/>
    <w:rsid w:val="0033661B"/>
    <w:rPr>
      <w:b/>
      <w:bCs/>
      <w:shd w:val="clear" w:color="auto" w:fill="FFFFFF"/>
    </w:rPr>
  </w:style>
  <w:style w:type="paragraph" w:customStyle="1" w:styleId="Bodytext51">
    <w:name w:val="Body text (5)1"/>
    <w:basedOn w:val="Normal"/>
    <w:link w:val="Bodytext5"/>
    <w:uiPriority w:val="99"/>
    <w:rsid w:val="0033661B"/>
    <w:pPr>
      <w:widowControl w:val="0"/>
      <w:shd w:val="clear" w:color="auto" w:fill="FFFFFF"/>
      <w:spacing w:after="60" w:line="240" w:lineRule="atLeast"/>
    </w:pPr>
    <w:rPr>
      <w:b/>
      <w:bCs/>
    </w:rPr>
  </w:style>
  <w:style w:type="character" w:customStyle="1" w:styleId="Bodytext43">
    <w:name w:val="Body text (4)3"/>
    <w:basedOn w:val="DefaultParagraphFont"/>
    <w:uiPriority w:val="99"/>
    <w:rsid w:val="0033661B"/>
    <w:rPr>
      <w:rFonts w:ascii="Times New Roman" w:hAnsi="Times New Roman" w:cs="Times New Roman"/>
      <w:b/>
      <w:bCs/>
      <w:sz w:val="23"/>
      <w:szCs w:val="23"/>
      <w:u w:val="none"/>
    </w:rPr>
  </w:style>
  <w:style w:type="character" w:customStyle="1" w:styleId="Bodytext4">
    <w:name w:val="Body text (4)_"/>
    <w:basedOn w:val="DefaultParagraphFont"/>
    <w:link w:val="Bodytext41"/>
    <w:uiPriority w:val="99"/>
    <w:locked/>
    <w:rsid w:val="0033661B"/>
    <w:rPr>
      <w:b/>
      <w:bCs/>
      <w:sz w:val="23"/>
      <w:szCs w:val="23"/>
      <w:shd w:val="clear" w:color="auto" w:fill="FFFFFF"/>
    </w:rPr>
  </w:style>
  <w:style w:type="paragraph" w:customStyle="1" w:styleId="Bodytext41">
    <w:name w:val="Body text (4)1"/>
    <w:basedOn w:val="Normal"/>
    <w:link w:val="Bodytext4"/>
    <w:uiPriority w:val="99"/>
    <w:rsid w:val="0033661B"/>
    <w:pPr>
      <w:widowControl w:val="0"/>
      <w:shd w:val="clear" w:color="auto" w:fill="FFFFFF"/>
      <w:spacing w:before="1620" w:after="240" w:line="240" w:lineRule="atLeast"/>
      <w:ind w:hanging="360"/>
      <w:jc w:val="both"/>
    </w:pPr>
    <w:rPr>
      <w:b/>
      <w:bCs/>
      <w:sz w:val="23"/>
      <w:szCs w:val="23"/>
    </w:rPr>
  </w:style>
  <w:style w:type="character" w:customStyle="1" w:styleId="Heading32">
    <w:name w:val="Heading #3 (2)_"/>
    <w:basedOn w:val="DefaultParagraphFont"/>
    <w:link w:val="Heading320"/>
    <w:uiPriority w:val="99"/>
    <w:locked/>
    <w:rsid w:val="0033661B"/>
    <w:rPr>
      <w:b/>
      <w:bCs/>
      <w:sz w:val="30"/>
      <w:szCs w:val="30"/>
      <w:shd w:val="clear" w:color="auto" w:fill="FFFFFF"/>
    </w:rPr>
  </w:style>
  <w:style w:type="paragraph" w:customStyle="1" w:styleId="Heading320">
    <w:name w:val="Heading #3 (2)"/>
    <w:basedOn w:val="Normal"/>
    <w:link w:val="Heading32"/>
    <w:uiPriority w:val="99"/>
    <w:rsid w:val="0033661B"/>
    <w:pPr>
      <w:widowControl w:val="0"/>
      <w:shd w:val="clear" w:color="auto" w:fill="FFFFFF"/>
      <w:spacing w:after="660" w:line="240" w:lineRule="atLeast"/>
      <w:jc w:val="center"/>
      <w:outlineLvl w:val="2"/>
    </w:pPr>
    <w:rPr>
      <w:b/>
      <w:bCs/>
      <w:sz w:val="30"/>
      <w:szCs w:val="30"/>
    </w:rPr>
  </w:style>
  <w:style w:type="character" w:customStyle="1" w:styleId="paragraphsection">
    <w:name w:val="paragraphsection"/>
    <w:basedOn w:val="DefaultParagraphFont"/>
    <w:rsid w:val="00782477"/>
  </w:style>
  <w:style w:type="character" w:customStyle="1" w:styleId="A5">
    <w:name w:val="A5"/>
    <w:uiPriority w:val="99"/>
    <w:rsid w:val="0041061F"/>
    <w:rPr>
      <w:color w:val="000000"/>
      <w:sz w:val="12"/>
      <w:szCs w:val="12"/>
    </w:rPr>
  </w:style>
  <w:style w:type="character" w:customStyle="1" w:styleId="title10">
    <w:name w:val="title1"/>
    <w:basedOn w:val="DefaultParagraphFont"/>
    <w:rsid w:val="00507612"/>
    <w:rPr>
      <w:color w:val="9A0C2E"/>
    </w:rPr>
  </w:style>
  <w:style w:type="character" w:customStyle="1" w:styleId="source1">
    <w:name w:val="source1"/>
    <w:basedOn w:val="DefaultParagraphFont"/>
    <w:rsid w:val="00507612"/>
    <w:rPr>
      <w:i/>
      <w:iCs/>
    </w:rPr>
  </w:style>
  <w:style w:type="character" w:customStyle="1" w:styleId="src">
    <w:name w:val="src"/>
    <w:basedOn w:val="DefaultParagraphFont"/>
    <w:rsid w:val="00E61701"/>
  </w:style>
  <w:style w:type="character" w:customStyle="1" w:styleId="NoSpacingChar">
    <w:name w:val="No Spacing Char"/>
    <w:basedOn w:val="DefaultParagraphFont"/>
    <w:link w:val="NoSpacing"/>
    <w:uiPriority w:val="1"/>
    <w:rsid w:val="00C3623D"/>
    <w:rPr>
      <w:rFonts w:ascii="Calibri" w:eastAsia="Times New Roman" w:hAnsi="Calibri" w:cs="Times New Roman"/>
    </w:rPr>
  </w:style>
  <w:style w:type="character" w:customStyle="1" w:styleId="slug-pub-date">
    <w:name w:val="slug-pub-date"/>
    <w:basedOn w:val="DefaultParagraphFont"/>
    <w:rsid w:val="009E7179"/>
  </w:style>
  <w:style w:type="character" w:customStyle="1" w:styleId="slug-vol">
    <w:name w:val="slug-vol"/>
    <w:basedOn w:val="DefaultParagraphFont"/>
    <w:rsid w:val="009E7179"/>
  </w:style>
  <w:style w:type="character" w:customStyle="1" w:styleId="slug-pages">
    <w:name w:val="slug-pages"/>
    <w:basedOn w:val="DefaultParagraphFont"/>
    <w:rsid w:val="009E7179"/>
  </w:style>
  <w:style w:type="character" w:customStyle="1" w:styleId="FontStyle15">
    <w:name w:val="Font Style15"/>
    <w:basedOn w:val="DefaultParagraphFont"/>
    <w:uiPriority w:val="99"/>
    <w:rsid w:val="00423A10"/>
    <w:rPr>
      <w:rFonts w:ascii="Times New Roman" w:hAnsi="Times New Roman" w:cs="Times New Roman"/>
      <w:spacing w:val="30"/>
      <w:sz w:val="20"/>
      <w:szCs w:val="20"/>
    </w:rPr>
  </w:style>
  <w:style w:type="paragraph" w:customStyle="1" w:styleId="Style9">
    <w:name w:val="Style9"/>
    <w:basedOn w:val="Normal"/>
    <w:uiPriority w:val="99"/>
    <w:rsid w:val="00423A10"/>
    <w:pPr>
      <w:widowControl w:val="0"/>
      <w:autoSpaceDE w:val="0"/>
      <w:autoSpaceDN w:val="0"/>
      <w:adjustRightInd w:val="0"/>
      <w:spacing w:after="0" w:line="240" w:lineRule="auto"/>
    </w:pPr>
    <w:rPr>
      <w:rFonts w:ascii="Times New Roman" w:hAnsi="Times New Roman" w:cs="Times New Roman"/>
      <w:sz w:val="24"/>
      <w:szCs w:val="24"/>
      <w:lang w:val="en-IN" w:eastAsia="en-IN"/>
    </w:rPr>
  </w:style>
  <w:style w:type="paragraph" w:customStyle="1" w:styleId="Style10">
    <w:name w:val="Style10"/>
    <w:basedOn w:val="Normal"/>
    <w:uiPriority w:val="99"/>
    <w:rsid w:val="00423A10"/>
    <w:pPr>
      <w:widowControl w:val="0"/>
      <w:autoSpaceDE w:val="0"/>
      <w:autoSpaceDN w:val="0"/>
      <w:adjustRightInd w:val="0"/>
      <w:spacing w:after="0" w:line="240" w:lineRule="auto"/>
    </w:pPr>
    <w:rPr>
      <w:rFonts w:ascii="Times New Roman" w:hAnsi="Times New Roman" w:cs="Times New Roman"/>
      <w:sz w:val="24"/>
      <w:szCs w:val="24"/>
      <w:lang w:val="en-IN" w:eastAsia="en-IN"/>
    </w:rPr>
  </w:style>
  <w:style w:type="paragraph" w:customStyle="1" w:styleId="Style11">
    <w:name w:val="Style11"/>
    <w:basedOn w:val="Normal"/>
    <w:uiPriority w:val="99"/>
    <w:rsid w:val="00423A10"/>
    <w:pPr>
      <w:widowControl w:val="0"/>
      <w:autoSpaceDE w:val="0"/>
      <w:autoSpaceDN w:val="0"/>
      <w:adjustRightInd w:val="0"/>
      <w:spacing w:after="0" w:line="240" w:lineRule="auto"/>
    </w:pPr>
    <w:rPr>
      <w:rFonts w:ascii="Times New Roman" w:hAnsi="Times New Roman" w:cs="Times New Roman"/>
      <w:sz w:val="24"/>
      <w:szCs w:val="24"/>
      <w:lang w:val="en-IN" w:eastAsia="en-IN"/>
    </w:rPr>
  </w:style>
  <w:style w:type="character" w:customStyle="1" w:styleId="FontStyle18">
    <w:name w:val="Font Style18"/>
    <w:basedOn w:val="DefaultParagraphFont"/>
    <w:uiPriority w:val="99"/>
    <w:rsid w:val="00423A10"/>
    <w:rPr>
      <w:rFonts w:ascii="Times New Roman" w:hAnsi="Times New Roman" w:cs="Times New Roman"/>
      <w:b/>
      <w:bCs/>
      <w:spacing w:val="20"/>
      <w:sz w:val="20"/>
      <w:szCs w:val="20"/>
    </w:rPr>
  </w:style>
  <w:style w:type="character" w:customStyle="1" w:styleId="FontStyle19">
    <w:name w:val="Font Style19"/>
    <w:basedOn w:val="DefaultParagraphFont"/>
    <w:uiPriority w:val="99"/>
    <w:rsid w:val="00423A10"/>
    <w:rPr>
      <w:rFonts w:ascii="Times New Roman" w:hAnsi="Times New Roman" w:cs="Times New Roman"/>
      <w:sz w:val="8"/>
      <w:szCs w:val="8"/>
    </w:rPr>
  </w:style>
  <w:style w:type="character" w:customStyle="1" w:styleId="FontStyle20">
    <w:name w:val="Font Style20"/>
    <w:basedOn w:val="DefaultParagraphFont"/>
    <w:uiPriority w:val="99"/>
    <w:rsid w:val="00423A10"/>
    <w:rPr>
      <w:rFonts w:ascii="Times New Roman" w:hAnsi="Times New Roman" w:cs="Times New Roman"/>
      <w:spacing w:val="30"/>
      <w:sz w:val="20"/>
      <w:szCs w:val="20"/>
    </w:rPr>
  </w:style>
  <w:style w:type="character" w:customStyle="1" w:styleId="FontStyle17">
    <w:name w:val="Font Style17"/>
    <w:basedOn w:val="DefaultParagraphFont"/>
    <w:uiPriority w:val="99"/>
    <w:rsid w:val="00423A10"/>
    <w:rPr>
      <w:rFonts w:ascii="Angsana New" w:hAnsi="Angsana New" w:cs="Angsana New"/>
      <w:b/>
      <w:bCs/>
      <w:spacing w:val="20"/>
      <w:sz w:val="32"/>
      <w:szCs w:val="32"/>
    </w:rPr>
  </w:style>
  <w:style w:type="character" w:customStyle="1" w:styleId="kwd-text">
    <w:name w:val="kwd-text"/>
    <w:basedOn w:val="DefaultParagraphFont"/>
    <w:rsid w:val="00EE7B26"/>
  </w:style>
  <w:style w:type="paragraph" w:customStyle="1" w:styleId="ETDBodyText">
    <w:name w:val="ETDBodyText"/>
    <w:basedOn w:val="Normal"/>
    <w:rsid w:val="00BE2758"/>
    <w:pPr>
      <w:spacing w:after="0" w:line="480" w:lineRule="auto"/>
      <w:jc w:val="both"/>
    </w:pPr>
    <w:rPr>
      <w:rFonts w:ascii="Times New Roman" w:eastAsia="Times New Roman" w:hAnsi="Times New Roman" w:cs="Times New Roman"/>
      <w:sz w:val="24"/>
      <w:szCs w:val="24"/>
    </w:rPr>
  </w:style>
  <w:style w:type="paragraph" w:styleId="Quote">
    <w:name w:val="Quote"/>
    <w:basedOn w:val="Normal"/>
    <w:next w:val="Normal"/>
    <w:link w:val="QuoteChar"/>
    <w:uiPriority w:val="29"/>
    <w:qFormat/>
    <w:rsid w:val="006C29D3"/>
    <w:rPr>
      <w:rFonts w:ascii="Calibri" w:eastAsia="Calibri" w:hAnsi="Calibri" w:cs="Times New Roman"/>
      <w:i/>
      <w:iCs/>
      <w:color w:val="000000"/>
      <w:lang w:val="en-IN"/>
    </w:rPr>
  </w:style>
  <w:style w:type="character" w:customStyle="1" w:styleId="QuoteChar">
    <w:name w:val="Quote Char"/>
    <w:basedOn w:val="DefaultParagraphFont"/>
    <w:link w:val="Quote"/>
    <w:uiPriority w:val="29"/>
    <w:rsid w:val="006C29D3"/>
    <w:rPr>
      <w:rFonts w:ascii="Calibri" w:eastAsia="Calibri" w:hAnsi="Calibri" w:cs="Times New Roman"/>
      <w:i/>
      <w:iCs/>
      <w:color w:val="000000"/>
      <w:lang w:val="en-IN"/>
    </w:rPr>
  </w:style>
  <w:style w:type="paragraph" w:customStyle="1" w:styleId="contentbody">
    <w:name w:val="contentbody"/>
    <w:basedOn w:val="Normal"/>
    <w:rsid w:val="008543B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1">
    <w:name w:val="Normal1"/>
    <w:rsid w:val="00DF1826"/>
    <w:pPr>
      <w:widowControl w:val="0"/>
      <w:spacing w:after="0" w:line="240" w:lineRule="auto"/>
      <w:contextualSpacing/>
    </w:pPr>
    <w:rPr>
      <w:rFonts w:ascii="Calibri" w:eastAsia="Calibri" w:hAnsi="Calibri" w:cs="Calibri"/>
      <w:color w:val="000000"/>
    </w:rPr>
  </w:style>
  <w:style w:type="paragraph" w:customStyle="1" w:styleId="h">
    <w:name w:val="h"/>
    <w:basedOn w:val="Normal"/>
    <w:link w:val="hChar"/>
    <w:qFormat/>
    <w:rsid w:val="00F94C31"/>
    <w:pPr>
      <w:spacing w:before="5040" w:after="960" w:line="240" w:lineRule="auto"/>
      <w:jc w:val="right"/>
    </w:pPr>
    <w:rPr>
      <w:rFonts w:ascii="Copperplate Gothic Bold" w:eastAsia="Times New Roman" w:hAnsi="Copperplate Gothic Bold" w:cs="Times New Roman"/>
      <w:b/>
      <w:sz w:val="40"/>
      <w:szCs w:val="36"/>
    </w:rPr>
  </w:style>
  <w:style w:type="character" w:customStyle="1" w:styleId="hChar">
    <w:name w:val="h Char"/>
    <w:basedOn w:val="DefaultParagraphFont"/>
    <w:link w:val="h"/>
    <w:rsid w:val="00F94C31"/>
    <w:rPr>
      <w:rFonts w:ascii="Copperplate Gothic Bold" w:eastAsia="Times New Roman" w:hAnsi="Copperplate Gothic Bold" w:cs="Times New Roman"/>
      <w:b/>
      <w:sz w:val="40"/>
      <w:szCs w:val="36"/>
    </w:rPr>
  </w:style>
  <w:style w:type="paragraph" w:customStyle="1" w:styleId="Style1">
    <w:name w:val="Style1"/>
    <w:basedOn w:val="Normal"/>
    <w:link w:val="Style1Char"/>
    <w:qFormat/>
    <w:rsid w:val="00F94C31"/>
    <w:pPr>
      <w:spacing w:after="240" w:line="480" w:lineRule="auto"/>
      <w:ind w:firstLine="720"/>
      <w:jc w:val="both"/>
    </w:pPr>
    <w:rPr>
      <w:rFonts w:ascii="Arial" w:eastAsia="Times New Roman" w:hAnsi="Arial" w:cs="Times New Roman"/>
      <w:sz w:val="24"/>
      <w:szCs w:val="24"/>
    </w:rPr>
  </w:style>
  <w:style w:type="character" w:customStyle="1" w:styleId="Style1Char">
    <w:name w:val="Style1 Char"/>
    <w:basedOn w:val="DefaultParagraphFont"/>
    <w:link w:val="Style1"/>
    <w:rsid w:val="00F94C31"/>
    <w:rPr>
      <w:rFonts w:ascii="Arial" w:eastAsia="Times New Roman" w:hAnsi="Arial" w:cs="Times New Roman"/>
      <w:sz w:val="24"/>
      <w:szCs w:val="24"/>
    </w:rPr>
  </w:style>
  <w:style w:type="paragraph" w:customStyle="1" w:styleId="s">
    <w:name w:val="s"/>
    <w:basedOn w:val="Style1"/>
    <w:link w:val="sChar"/>
    <w:qFormat/>
    <w:rsid w:val="00F94C31"/>
    <w:pPr>
      <w:spacing w:before="360" w:line="240" w:lineRule="auto"/>
      <w:ind w:firstLine="0"/>
    </w:pPr>
    <w:rPr>
      <w:b/>
    </w:rPr>
  </w:style>
  <w:style w:type="character" w:customStyle="1" w:styleId="sChar">
    <w:name w:val="s Char"/>
    <w:basedOn w:val="Style1Char"/>
    <w:link w:val="s"/>
    <w:rsid w:val="00F94C31"/>
    <w:rPr>
      <w:rFonts w:ascii="Arial" w:eastAsia="Times New Roman" w:hAnsi="Arial" w:cs="Times New Roman"/>
      <w:b/>
      <w:sz w:val="24"/>
      <w:szCs w:val="24"/>
    </w:rPr>
  </w:style>
  <w:style w:type="paragraph" w:customStyle="1" w:styleId="i">
    <w:name w:val="i"/>
    <w:basedOn w:val="Style1"/>
    <w:link w:val="iChar"/>
    <w:qFormat/>
    <w:rsid w:val="00F94C31"/>
    <w:pPr>
      <w:ind w:left="720" w:hanging="720"/>
    </w:pPr>
  </w:style>
  <w:style w:type="character" w:customStyle="1" w:styleId="iChar">
    <w:name w:val="i Char"/>
    <w:basedOn w:val="Style1Char"/>
    <w:link w:val="i"/>
    <w:rsid w:val="00F94C31"/>
    <w:rPr>
      <w:rFonts w:ascii="Arial" w:eastAsia="Times New Roman" w:hAnsi="Arial" w:cs="Times New Roman"/>
      <w:sz w:val="24"/>
      <w:szCs w:val="24"/>
    </w:rPr>
  </w:style>
  <w:style w:type="paragraph" w:customStyle="1" w:styleId="matter">
    <w:name w:val="matter"/>
    <w:basedOn w:val="Normal"/>
    <w:link w:val="matterChar"/>
    <w:qFormat/>
    <w:rsid w:val="00F94C31"/>
    <w:pPr>
      <w:spacing w:after="240" w:line="480" w:lineRule="auto"/>
      <w:ind w:firstLine="720"/>
      <w:jc w:val="both"/>
    </w:pPr>
    <w:rPr>
      <w:rFonts w:ascii="Arial" w:eastAsia="Times New Roman" w:hAnsi="Arial" w:cs="Times New Roman"/>
      <w:sz w:val="24"/>
      <w:szCs w:val="24"/>
    </w:rPr>
  </w:style>
  <w:style w:type="character" w:customStyle="1" w:styleId="matterChar">
    <w:name w:val="matter Char"/>
    <w:basedOn w:val="DefaultParagraphFont"/>
    <w:link w:val="matter"/>
    <w:rsid w:val="00F94C31"/>
    <w:rPr>
      <w:rFonts w:ascii="Arial" w:eastAsia="Times New Roman" w:hAnsi="Arial" w:cs="Times New Roman"/>
      <w:sz w:val="24"/>
      <w:szCs w:val="24"/>
    </w:rPr>
  </w:style>
  <w:style w:type="paragraph" w:customStyle="1" w:styleId="heding">
    <w:name w:val="heding"/>
    <w:basedOn w:val="Normal"/>
    <w:link w:val="hedingChar"/>
    <w:qFormat/>
    <w:rsid w:val="00F94C31"/>
    <w:pPr>
      <w:spacing w:after="600" w:line="240" w:lineRule="auto"/>
      <w:jc w:val="center"/>
    </w:pPr>
    <w:rPr>
      <w:rFonts w:ascii="Times New Roman" w:eastAsia="Times New Roman" w:hAnsi="Times New Roman" w:cs="Times New Roman"/>
      <w:b/>
      <w:sz w:val="32"/>
      <w:szCs w:val="36"/>
    </w:rPr>
  </w:style>
  <w:style w:type="character" w:customStyle="1" w:styleId="hedingChar">
    <w:name w:val="heding Char"/>
    <w:basedOn w:val="DefaultParagraphFont"/>
    <w:link w:val="heding"/>
    <w:rsid w:val="00F94C31"/>
    <w:rPr>
      <w:rFonts w:ascii="Times New Roman" w:eastAsia="Times New Roman" w:hAnsi="Times New Roman" w:cs="Times New Roman"/>
      <w:b/>
      <w:sz w:val="32"/>
      <w:szCs w:val="36"/>
    </w:rPr>
  </w:style>
  <w:style w:type="paragraph" w:customStyle="1" w:styleId="number">
    <w:name w:val="number"/>
    <w:basedOn w:val="matter"/>
    <w:link w:val="numberChar"/>
    <w:qFormat/>
    <w:rsid w:val="00F94C31"/>
    <w:pPr>
      <w:spacing w:line="360" w:lineRule="auto"/>
      <w:ind w:firstLine="86"/>
    </w:pPr>
  </w:style>
  <w:style w:type="character" w:customStyle="1" w:styleId="numberChar">
    <w:name w:val="number Char"/>
    <w:basedOn w:val="matterChar"/>
    <w:link w:val="number"/>
    <w:rsid w:val="00F94C31"/>
    <w:rPr>
      <w:rFonts w:ascii="Arial" w:eastAsia="Times New Roman" w:hAnsi="Arial" w:cs="Times New Roman"/>
      <w:sz w:val="24"/>
      <w:szCs w:val="24"/>
    </w:rPr>
  </w:style>
  <w:style w:type="paragraph" w:customStyle="1" w:styleId="tables">
    <w:name w:val="tables"/>
    <w:basedOn w:val="matter"/>
    <w:link w:val="tablesChar"/>
    <w:qFormat/>
    <w:rsid w:val="00F94C31"/>
    <w:pPr>
      <w:spacing w:before="240" w:line="240" w:lineRule="auto"/>
      <w:ind w:firstLine="0"/>
      <w:jc w:val="center"/>
    </w:pPr>
    <w:rPr>
      <w:b/>
    </w:rPr>
  </w:style>
  <w:style w:type="character" w:customStyle="1" w:styleId="tablesChar">
    <w:name w:val="tables Char"/>
    <w:basedOn w:val="matterChar"/>
    <w:link w:val="tables"/>
    <w:rsid w:val="00F94C31"/>
    <w:rPr>
      <w:rFonts w:ascii="Arial" w:eastAsia="Times New Roman" w:hAnsi="Arial" w:cs="Times New Roman"/>
      <w:b/>
      <w:sz w:val="24"/>
      <w:szCs w:val="24"/>
    </w:rPr>
  </w:style>
  <w:style w:type="paragraph" w:customStyle="1" w:styleId="atblheading">
    <w:name w:val="atblheading"/>
    <w:basedOn w:val="matter"/>
    <w:link w:val="atblheadingChar"/>
    <w:qFormat/>
    <w:rsid w:val="00F94C31"/>
    <w:pPr>
      <w:spacing w:before="240" w:after="120" w:line="240" w:lineRule="auto"/>
      <w:ind w:firstLine="0"/>
      <w:jc w:val="center"/>
    </w:pPr>
    <w:rPr>
      <w:b/>
    </w:rPr>
  </w:style>
  <w:style w:type="character" w:customStyle="1" w:styleId="atblheadingChar">
    <w:name w:val="atblheading Char"/>
    <w:basedOn w:val="matterChar"/>
    <w:link w:val="atblheading"/>
    <w:rsid w:val="00F94C31"/>
    <w:rPr>
      <w:rFonts w:ascii="Arial" w:eastAsia="Times New Roman" w:hAnsi="Arial" w:cs="Times New Roman"/>
      <w:b/>
      <w:sz w:val="24"/>
      <w:szCs w:val="24"/>
    </w:rPr>
  </w:style>
  <w:style w:type="paragraph" w:customStyle="1" w:styleId="sub">
    <w:name w:val="sub"/>
    <w:basedOn w:val="Normal"/>
    <w:link w:val="subChar"/>
    <w:qFormat/>
    <w:rsid w:val="00F94C31"/>
    <w:pPr>
      <w:spacing w:before="240" w:after="120" w:line="360" w:lineRule="auto"/>
      <w:jc w:val="both"/>
    </w:pPr>
    <w:rPr>
      <w:rFonts w:ascii="Times New Roman" w:eastAsia="Times New Roman" w:hAnsi="Times New Roman" w:cs="Times New Roman"/>
      <w:b/>
      <w:sz w:val="28"/>
      <w:szCs w:val="28"/>
    </w:rPr>
  </w:style>
  <w:style w:type="character" w:customStyle="1" w:styleId="subChar">
    <w:name w:val="sub Char"/>
    <w:basedOn w:val="DefaultParagraphFont"/>
    <w:link w:val="sub"/>
    <w:rsid w:val="00F94C31"/>
    <w:rPr>
      <w:rFonts w:ascii="Times New Roman" w:eastAsia="Times New Roman" w:hAnsi="Times New Roman" w:cs="Times New Roman"/>
      <w:b/>
      <w:sz w:val="28"/>
      <w:szCs w:val="28"/>
    </w:rPr>
  </w:style>
  <w:style w:type="paragraph" w:customStyle="1" w:styleId="s-1">
    <w:name w:val="s-1"/>
    <w:basedOn w:val="sub"/>
    <w:link w:val="s-1Char"/>
    <w:qFormat/>
    <w:rsid w:val="00F94C31"/>
    <w:rPr>
      <w:sz w:val="24"/>
      <w:szCs w:val="24"/>
    </w:rPr>
  </w:style>
  <w:style w:type="character" w:customStyle="1" w:styleId="s-1Char">
    <w:name w:val="s-1 Char"/>
    <w:basedOn w:val="subChar"/>
    <w:link w:val="s-1"/>
    <w:rsid w:val="00F94C31"/>
    <w:rPr>
      <w:rFonts w:ascii="Times New Roman" w:eastAsia="Times New Roman" w:hAnsi="Times New Roman" w:cs="Times New Roman"/>
      <w:b/>
      <w:sz w:val="24"/>
      <w:szCs w:val="24"/>
    </w:rPr>
  </w:style>
  <w:style w:type="paragraph" w:customStyle="1" w:styleId="bulet">
    <w:name w:val="bulet"/>
    <w:basedOn w:val="matter"/>
    <w:link w:val="buletChar"/>
    <w:qFormat/>
    <w:rsid w:val="00F94C31"/>
    <w:pPr>
      <w:spacing w:after="160" w:line="360" w:lineRule="auto"/>
      <w:ind w:left="1080" w:hanging="360"/>
    </w:pPr>
  </w:style>
  <w:style w:type="character" w:customStyle="1" w:styleId="buletChar">
    <w:name w:val="bulet Char"/>
    <w:basedOn w:val="matterChar"/>
    <w:link w:val="bulet"/>
    <w:rsid w:val="00F94C31"/>
    <w:rPr>
      <w:rFonts w:ascii="Arial" w:eastAsia="Times New Roman" w:hAnsi="Arial" w:cs="Times New Roman"/>
      <w:sz w:val="24"/>
      <w:szCs w:val="24"/>
    </w:rPr>
  </w:style>
  <w:style w:type="paragraph" w:customStyle="1" w:styleId="shead">
    <w:name w:val="shead"/>
    <w:basedOn w:val="Normal"/>
    <w:link w:val="sheadChar"/>
    <w:qFormat/>
    <w:rsid w:val="00F94C31"/>
    <w:pPr>
      <w:spacing w:after="240" w:line="240" w:lineRule="auto"/>
      <w:ind w:left="720" w:hanging="720"/>
      <w:jc w:val="both"/>
    </w:pPr>
    <w:rPr>
      <w:rFonts w:ascii="Times New Roman" w:eastAsia="Times New Roman" w:hAnsi="Times New Roman" w:cs="Times New Roman"/>
      <w:b/>
      <w:sz w:val="24"/>
      <w:szCs w:val="24"/>
    </w:rPr>
  </w:style>
  <w:style w:type="character" w:customStyle="1" w:styleId="sheadChar">
    <w:name w:val="shead Char"/>
    <w:basedOn w:val="DefaultParagraphFont"/>
    <w:link w:val="shead"/>
    <w:rsid w:val="00F94C31"/>
    <w:rPr>
      <w:rFonts w:ascii="Times New Roman" w:eastAsia="Times New Roman" w:hAnsi="Times New Roman" w:cs="Times New Roman"/>
      <w:b/>
      <w:sz w:val="24"/>
      <w:szCs w:val="24"/>
    </w:rPr>
  </w:style>
  <w:style w:type="character" w:customStyle="1" w:styleId="spelle">
    <w:name w:val="spelle"/>
    <w:basedOn w:val="DefaultParagraphFont"/>
    <w:uiPriority w:val="99"/>
    <w:rsid w:val="00F94C31"/>
  </w:style>
  <w:style w:type="character" w:customStyle="1" w:styleId="grame">
    <w:name w:val="grame"/>
    <w:basedOn w:val="DefaultParagraphFont"/>
    <w:uiPriority w:val="99"/>
    <w:rsid w:val="00F94C31"/>
  </w:style>
  <w:style w:type="paragraph" w:customStyle="1" w:styleId="F">
    <w:name w:val="F"/>
    <w:basedOn w:val="NormalWeb"/>
    <w:link w:val="FChar"/>
    <w:qFormat/>
    <w:rsid w:val="00F94C31"/>
    <w:pPr>
      <w:spacing w:before="120" w:beforeAutospacing="0" w:after="720" w:afterAutospacing="0"/>
      <w:ind w:left="1080" w:hanging="1080"/>
      <w:jc w:val="both"/>
    </w:pPr>
    <w:rPr>
      <w:rFonts w:ascii="Arial" w:hAnsi="Arial" w:cs="Arial"/>
      <w:bCs/>
      <w:sz w:val="20"/>
    </w:rPr>
  </w:style>
  <w:style w:type="character" w:customStyle="1" w:styleId="NormalWebChar">
    <w:name w:val="Normal (Web) Char"/>
    <w:basedOn w:val="DefaultParagraphFont"/>
    <w:link w:val="NormalWeb"/>
    <w:rsid w:val="00F94C31"/>
    <w:rPr>
      <w:rFonts w:ascii="Times New Roman" w:eastAsia="Times New Roman" w:hAnsi="Times New Roman" w:cs="Times New Roman"/>
      <w:sz w:val="24"/>
      <w:szCs w:val="24"/>
    </w:rPr>
  </w:style>
  <w:style w:type="character" w:customStyle="1" w:styleId="FChar">
    <w:name w:val="F Char"/>
    <w:basedOn w:val="NormalWebChar"/>
    <w:link w:val="F"/>
    <w:rsid w:val="00F94C31"/>
    <w:rPr>
      <w:rFonts w:ascii="Arial" w:eastAsia="Times New Roman" w:hAnsi="Arial" w:cs="Arial"/>
      <w:bCs/>
      <w:sz w:val="20"/>
      <w:szCs w:val="24"/>
    </w:rPr>
  </w:style>
  <w:style w:type="character" w:customStyle="1" w:styleId="cit-title3">
    <w:name w:val="cit-title3"/>
    <w:basedOn w:val="DefaultParagraphFont"/>
    <w:rsid w:val="00F94C31"/>
  </w:style>
  <w:style w:type="character" w:customStyle="1" w:styleId="cit-print-date">
    <w:name w:val="cit-print-date"/>
    <w:basedOn w:val="DefaultParagraphFont"/>
    <w:rsid w:val="00F94C31"/>
  </w:style>
  <w:style w:type="character" w:customStyle="1" w:styleId="cit-sepcit-sep-after-article-vol">
    <w:name w:val="cit-sep cit-sep-after-article-vol"/>
    <w:basedOn w:val="DefaultParagraphFont"/>
    <w:rsid w:val="00F94C31"/>
  </w:style>
  <w:style w:type="character" w:customStyle="1" w:styleId="cit-first-page">
    <w:name w:val="cit-first-page"/>
    <w:basedOn w:val="DefaultParagraphFont"/>
    <w:rsid w:val="00F94C31"/>
  </w:style>
  <w:style w:type="character" w:customStyle="1" w:styleId="cit-sep3">
    <w:name w:val="cit-sep3"/>
    <w:basedOn w:val="DefaultParagraphFont"/>
    <w:rsid w:val="00F94C31"/>
  </w:style>
  <w:style w:type="character" w:customStyle="1" w:styleId="cit-last-page2">
    <w:name w:val="cit-last-page2"/>
    <w:basedOn w:val="DefaultParagraphFont"/>
    <w:rsid w:val="00F94C31"/>
  </w:style>
  <w:style w:type="paragraph" w:customStyle="1" w:styleId="Normal3">
    <w:name w:val="Normal+3"/>
    <w:basedOn w:val="Normal"/>
    <w:next w:val="Normal"/>
    <w:rsid w:val="00F94C31"/>
    <w:pPr>
      <w:autoSpaceDE w:val="0"/>
      <w:autoSpaceDN w:val="0"/>
      <w:adjustRightInd w:val="0"/>
      <w:spacing w:after="0" w:line="240" w:lineRule="auto"/>
    </w:pPr>
    <w:rPr>
      <w:rFonts w:ascii="Arial" w:eastAsiaTheme="minorHAnsi" w:hAnsi="Arial" w:cs="Arial"/>
      <w:sz w:val="24"/>
      <w:szCs w:val="24"/>
    </w:rPr>
  </w:style>
  <w:style w:type="paragraph" w:customStyle="1" w:styleId="Heading22">
    <w:name w:val="Heading 2+2"/>
    <w:basedOn w:val="Normal"/>
    <w:next w:val="Normal"/>
    <w:uiPriority w:val="99"/>
    <w:rsid w:val="00F94C31"/>
    <w:pPr>
      <w:autoSpaceDE w:val="0"/>
      <w:autoSpaceDN w:val="0"/>
      <w:adjustRightInd w:val="0"/>
      <w:spacing w:after="0" w:line="240" w:lineRule="auto"/>
    </w:pPr>
    <w:rPr>
      <w:rFonts w:ascii="Arial" w:eastAsiaTheme="minorHAnsi" w:hAnsi="Arial" w:cs="Arial"/>
      <w:sz w:val="24"/>
      <w:szCs w:val="24"/>
    </w:rPr>
  </w:style>
  <w:style w:type="paragraph" w:customStyle="1" w:styleId="Heading321">
    <w:name w:val="Heading 3+2"/>
    <w:basedOn w:val="Normal"/>
    <w:next w:val="Normal"/>
    <w:uiPriority w:val="99"/>
    <w:rsid w:val="00F94C31"/>
    <w:pPr>
      <w:autoSpaceDE w:val="0"/>
      <w:autoSpaceDN w:val="0"/>
      <w:adjustRightInd w:val="0"/>
      <w:spacing w:after="0" w:line="240" w:lineRule="auto"/>
    </w:pPr>
    <w:rPr>
      <w:rFonts w:ascii="Arial" w:eastAsiaTheme="minorHAnsi" w:hAnsi="Arial" w:cs="Arial"/>
      <w:sz w:val="24"/>
      <w:szCs w:val="24"/>
    </w:rPr>
  </w:style>
  <w:style w:type="paragraph" w:customStyle="1" w:styleId="Heading12">
    <w:name w:val="Heading 1+2"/>
    <w:basedOn w:val="Normal"/>
    <w:next w:val="Normal"/>
    <w:rsid w:val="00F94C31"/>
    <w:pPr>
      <w:autoSpaceDE w:val="0"/>
      <w:autoSpaceDN w:val="0"/>
      <w:adjustRightInd w:val="0"/>
      <w:spacing w:after="0" w:line="240" w:lineRule="auto"/>
    </w:pPr>
    <w:rPr>
      <w:rFonts w:ascii="Arial" w:eastAsia="Calibri" w:hAnsi="Arial" w:cs="Arial"/>
      <w:sz w:val="24"/>
      <w:szCs w:val="24"/>
    </w:rPr>
  </w:style>
  <w:style w:type="paragraph" w:customStyle="1" w:styleId="sub-1">
    <w:name w:val="sub-1"/>
    <w:basedOn w:val="Normal"/>
    <w:link w:val="sub-1Char"/>
    <w:qFormat/>
    <w:rsid w:val="00F94C31"/>
    <w:pPr>
      <w:spacing w:before="360" w:after="240" w:line="240" w:lineRule="auto"/>
    </w:pPr>
    <w:rPr>
      <w:rFonts w:ascii="Arial" w:eastAsiaTheme="minorHAnsi" w:hAnsi="Arial" w:cs="Arial"/>
      <w:b/>
      <w:sz w:val="24"/>
      <w:szCs w:val="24"/>
    </w:rPr>
  </w:style>
  <w:style w:type="character" w:customStyle="1" w:styleId="sub-1Char">
    <w:name w:val="sub-1 Char"/>
    <w:basedOn w:val="DefaultParagraphFont"/>
    <w:link w:val="sub-1"/>
    <w:rsid w:val="00F94C31"/>
    <w:rPr>
      <w:rFonts w:ascii="Arial" w:eastAsiaTheme="minorHAnsi" w:hAnsi="Arial" w:cs="Arial"/>
      <w:b/>
      <w:sz w:val="24"/>
      <w:szCs w:val="24"/>
    </w:rPr>
  </w:style>
  <w:style w:type="character" w:customStyle="1" w:styleId="emphi">
    <w:name w:val="emph_i"/>
    <w:basedOn w:val="DefaultParagraphFont"/>
    <w:rsid w:val="00F94C31"/>
  </w:style>
  <w:style w:type="character" w:customStyle="1" w:styleId="ListParagraphChar">
    <w:name w:val="List Paragraph Char"/>
    <w:basedOn w:val="DefaultParagraphFont"/>
    <w:link w:val="ListParagraph"/>
    <w:uiPriority w:val="34"/>
    <w:rsid w:val="00F94C31"/>
    <w:rPr>
      <w:rFonts w:ascii="Calibri" w:eastAsia="Calibri" w:hAnsi="Calibri" w:cs="Times New Roman"/>
      <w:lang w:val="en-IN"/>
    </w:rPr>
  </w:style>
  <w:style w:type="paragraph" w:customStyle="1" w:styleId="headinganchor">
    <w:name w:val="headinganchor"/>
    <w:basedOn w:val="Normal"/>
    <w:rsid w:val="001902F8"/>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character" w:customStyle="1" w:styleId="h2">
    <w:name w:val="h2"/>
    <w:basedOn w:val="DefaultParagraphFont"/>
    <w:rsid w:val="001902F8"/>
  </w:style>
  <w:style w:type="character" w:customStyle="1" w:styleId="name">
    <w:name w:val="name"/>
    <w:basedOn w:val="DefaultParagraphFont"/>
    <w:rsid w:val="001902F8"/>
  </w:style>
  <w:style w:type="paragraph" w:customStyle="1" w:styleId="aamatter">
    <w:name w:val="aamatter"/>
    <w:basedOn w:val="matter"/>
    <w:link w:val="aamatterChar"/>
    <w:qFormat/>
    <w:rsid w:val="00761AA8"/>
    <w:pPr>
      <w:autoSpaceDE w:val="0"/>
      <w:autoSpaceDN w:val="0"/>
      <w:adjustRightInd w:val="0"/>
      <w:spacing w:after="120" w:line="420" w:lineRule="auto"/>
    </w:pPr>
    <w:rPr>
      <w:rFonts w:eastAsia="Calibri" w:cs="Arial"/>
    </w:rPr>
  </w:style>
  <w:style w:type="character" w:customStyle="1" w:styleId="aamatterChar">
    <w:name w:val="aamatter Char"/>
    <w:basedOn w:val="matterChar"/>
    <w:link w:val="aamatter"/>
    <w:rsid w:val="00761AA8"/>
    <w:rPr>
      <w:rFonts w:ascii="Arial" w:eastAsia="Calibri" w:hAnsi="Arial" w:cs="Arial"/>
      <w:sz w:val="24"/>
      <w:szCs w:val="24"/>
    </w:rPr>
  </w:style>
  <w:style w:type="paragraph" w:customStyle="1" w:styleId="default0">
    <w:name w:val="default"/>
    <w:basedOn w:val="Normal"/>
    <w:rsid w:val="00761AA8"/>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DefaultTable">
    <w:name w:val="Default Table"/>
    <w:rsid w:val="00077DF9"/>
    <w:pPr>
      <w:spacing w:after="0" w:line="240" w:lineRule="auto"/>
    </w:pPr>
    <w:rPr>
      <w:rFonts w:ascii="Times New Roman" w:eastAsia="Batang" w:hAnsi="Times New Roman" w:cs="Times New Roman"/>
      <w:sz w:val="20"/>
      <w:szCs w:val="20"/>
      <w:lang w:bidi="kn-I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Attribute3">
    <w:name w:val="ParaAttribute3"/>
    <w:rsid w:val="00077DF9"/>
    <w:pPr>
      <w:widowControl w:val="0"/>
      <w:wordWrap w:val="0"/>
      <w:spacing w:line="240" w:lineRule="auto"/>
    </w:pPr>
    <w:rPr>
      <w:rFonts w:ascii="Times New Roman" w:eastAsia="Batang" w:hAnsi="Times New Roman" w:cs="Times New Roman"/>
      <w:sz w:val="20"/>
      <w:szCs w:val="20"/>
      <w:lang w:bidi="kn-IN"/>
    </w:rPr>
  </w:style>
  <w:style w:type="paragraph" w:customStyle="1" w:styleId="ParaAttribute8">
    <w:name w:val="ParaAttribute8"/>
    <w:rsid w:val="00077DF9"/>
    <w:pPr>
      <w:widowControl w:val="0"/>
      <w:wordWrap w:val="0"/>
      <w:spacing w:after="0" w:line="240" w:lineRule="auto"/>
      <w:jc w:val="both"/>
    </w:pPr>
    <w:rPr>
      <w:rFonts w:ascii="Times New Roman" w:eastAsia="Batang" w:hAnsi="Times New Roman" w:cs="Times New Roman"/>
      <w:sz w:val="20"/>
      <w:szCs w:val="20"/>
      <w:lang w:bidi="kn-IN"/>
    </w:rPr>
  </w:style>
  <w:style w:type="paragraph" w:customStyle="1" w:styleId="ParaAttribute15">
    <w:name w:val="ParaAttribute15"/>
    <w:rsid w:val="00077DF9"/>
    <w:pPr>
      <w:widowControl w:val="0"/>
      <w:wordWrap w:val="0"/>
      <w:spacing w:line="240" w:lineRule="auto"/>
    </w:pPr>
    <w:rPr>
      <w:rFonts w:ascii="Times New Roman" w:eastAsia="Batang" w:hAnsi="Times New Roman" w:cs="Times New Roman"/>
      <w:sz w:val="20"/>
      <w:szCs w:val="20"/>
      <w:lang w:bidi="kn-IN"/>
    </w:rPr>
  </w:style>
  <w:style w:type="paragraph" w:customStyle="1" w:styleId="ParaAttribute16">
    <w:name w:val="ParaAttribute16"/>
    <w:rsid w:val="00077DF9"/>
    <w:pPr>
      <w:widowControl w:val="0"/>
      <w:wordWrap w:val="0"/>
      <w:spacing w:after="0" w:line="240" w:lineRule="auto"/>
    </w:pPr>
    <w:rPr>
      <w:rFonts w:ascii="Times New Roman" w:eastAsia="Batang" w:hAnsi="Times New Roman" w:cs="Times New Roman"/>
      <w:sz w:val="20"/>
      <w:szCs w:val="20"/>
      <w:lang w:bidi="kn-IN"/>
    </w:rPr>
  </w:style>
  <w:style w:type="paragraph" w:customStyle="1" w:styleId="ParaAttribute17">
    <w:name w:val="ParaAttribute17"/>
    <w:rsid w:val="00077DF9"/>
    <w:pPr>
      <w:widowControl w:val="0"/>
      <w:wordWrap w:val="0"/>
      <w:spacing w:after="0" w:line="240" w:lineRule="auto"/>
      <w:jc w:val="both"/>
    </w:pPr>
    <w:rPr>
      <w:rFonts w:ascii="Times New Roman" w:eastAsia="Batang" w:hAnsi="Times New Roman" w:cs="Times New Roman"/>
      <w:sz w:val="20"/>
      <w:szCs w:val="20"/>
      <w:lang w:bidi="kn-IN"/>
    </w:rPr>
  </w:style>
  <w:style w:type="character" w:customStyle="1" w:styleId="CharAttribute13">
    <w:name w:val="CharAttribute13"/>
    <w:rsid w:val="00077DF9"/>
    <w:rPr>
      <w:rFonts w:ascii="Times New Roman" w:eastAsia="Batang" w:hAnsi="Batang"/>
      <w:sz w:val="24"/>
    </w:rPr>
  </w:style>
  <w:style w:type="character" w:customStyle="1" w:styleId="CharAttribute16">
    <w:name w:val="CharAttribute16"/>
    <w:rsid w:val="00077DF9"/>
    <w:rPr>
      <w:rFonts w:ascii="Times New Roman" w:eastAsia="Times New Roman" w:hAnsi="Times New Roman"/>
      <w:sz w:val="24"/>
      <w:vertAlign w:val="superscript"/>
    </w:rPr>
  </w:style>
  <w:style w:type="character" w:customStyle="1" w:styleId="CharAttribute18">
    <w:name w:val="CharAttribute18"/>
    <w:rsid w:val="00077DF9"/>
    <w:rPr>
      <w:rFonts w:ascii="Times New Roman" w:eastAsia="Times New Roman" w:hAnsi="Times New Roman"/>
      <w:sz w:val="24"/>
      <w:shd w:val="clear" w:color="auto" w:fill="FFFFFF"/>
    </w:rPr>
  </w:style>
  <w:style w:type="character" w:customStyle="1" w:styleId="CharAttribute20">
    <w:name w:val="CharAttribute20"/>
    <w:rsid w:val="00077DF9"/>
    <w:rPr>
      <w:rFonts w:ascii="Times New Roman" w:eastAsia="Times New Roman" w:hAnsi="Times New Roman"/>
      <w:b/>
      <w:sz w:val="24"/>
      <w:shd w:val="clear" w:color="auto" w:fill="FFFFFF"/>
    </w:rPr>
  </w:style>
  <w:style w:type="character" w:customStyle="1" w:styleId="CharAttribute21">
    <w:name w:val="CharAttribute21"/>
    <w:rsid w:val="00077DF9"/>
    <w:rPr>
      <w:rFonts w:ascii="Times New Roman" w:eastAsia="Batang" w:hAnsi="Batang"/>
      <w:b/>
      <w:sz w:val="24"/>
    </w:rPr>
  </w:style>
  <w:style w:type="character" w:customStyle="1" w:styleId="CharAttribute23">
    <w:name w:val="CharAttribute23"/>
    <w:rsid w:val="00077DF9"/>
    <w:rPr>
      <w:rFonts w:ascii="Malgun Gothic" w:eastAsia="Malgun Gothic" w:hAnsi="Malgun Gothic"/>
      <w:sz w:val="24"/>
    </w:rPr>
  </w:style>
  <w:style w:type="character" w:customStyle="1" w:styleId="CharAttribute30">
    <w:name w:val="CharAttribute30"/>
    <w:rsid w:val="00077DF9"/>
    <w:rPr>
      <w:rFonts w:ascii="Batang" w:eastAsia="Times New Roman" w:hAnsi="Times New Roman"/>
      <w:b/>
      <w:sz w:val="24"/>
    </w:rPr>
  </w:style>
  <w:style w:type="character" w:customStyle="1" w:styleId="CharAttribute32">
    <w:name w:val="CharAttribute32"/>
    <w:rsid w:val="00077DF9"/>
    <w:rPr>
      <w:rFonts w:ascii="Malgun Gothic" w:eastAsia="Malgun Gothic" w:hAnsi="Malgun Gothic"/>
      <w:color w:val="0000FF"/>
      <w:sz w:val="24"/>
      <w:u w:val="single"/>
    </w:rPr>
  </w:style>
  <w:style w:type="character" w:customStyle="1" w:styleId="CharAttribute33">
    <w:name w:val="CharAttribute33"/>
    <w:rsid w:val="00077DF9"/>
    <w:rPr>
      <w:rFonts w:ascii="Times New Roman" w:eastAsia="Times New Roman" w:hAnsi="Times New Roman"/>
      <w:color w:val="0000FF"/>
      <w:sz w:val="24"/>
      <w:u w:val="single"/>
    </w:rPr>
  </w:style>
  <w:style w:type="character" w:customStyle="1" w:styleId="ti">
    <w:name w:val="ti"/>
    <w:basedOn w:val="DefaultParagraphFont"/>
    <w:rsid w:val="007E2C75"/>
  </w:style>
  <w:style w:type="character" w:customStyle="1" w:styleId="lk">
    <w:name w:val="lk"/>
    <w:basedOn w:val="DefaultParagraphFont"/>
    <w:rsid w:val="003D7D42"/>
  </w:style>
  <w:style w:type="character" w:customStyle="1" w:styleId="drf">
    <w:name w:val="drf"/>
    <w:basedOn w:val="DefaultParagraphFont"/>
    <w:rsid w:val="003D7D42"/>
  </w:style>
  <w:style w:type="character" w:customStyle="1" w:styleId="nowraprefpubmed">
    <w:name w:val="nowrap ref pubmed"/>
    <w:basedOn w:val="DefaultParagraphFont"/>
    <w:rsid w:val="00B11ACE"/>
  </w:style>
  <w:style w:type="paragraph" w:customStyle="1" w:styleId="Style20">
    <w:name w:val="Style 2"/>
    <w:basedOn w:val="Normal"/>
    <w:uiPriority w:val="99"/>
    <w:rsid w:val="004527FC"/>
    <w:pPr>
      <w:widowControl w:val="0"/>
      <w:autoSpaceDE w:val="0"/>
      <w:autoSpaceDN w:val="0"/>
      <w:spacing w:before="108" w:after="0" w:line="360" w:lineRule="exact"/>
      <w:ind w:left="792" w:hanging="720"/>
      <w:jc w:val="both"/>
    </w:pPr>
    <w:rPr>
      <w:rFonts w:ascii="Times New Roman" w:hAnsi="Times New Roman" w:cs="Times New Roman"/>
      <w:sz w:val="24"/>
      <w:szCs w:val="24"/>
    </w:rPr>
  </w:style>
  <w:style w:type="paragraph" w:customStyle="1" w:styleId="Style14">
    <w:name w:val="Style 1"/>
    <w:basedOn w:val="Normal"/>
    <w:uiPriority w:val="99"/>
    <w:rsid w:val="004527FC"/>
    <w:pPr>
      <w:widowControl w:val="0"/>
      <w:autoSpaceDE w:val="0"/>
      <w:autoSpaceDN w:val="0"/>
      <w:adjustRightInd w:val="0"/>
      <w:spacing w:after="0" w:line="240" w:lineRule="auto"/>
    </w:pPr>
    <w:rPr>
      <w:rFonts w:ascii="Times New Roman" w:hAnsi="Times New Roman" w:cs="Times New Roman"/>
      <w:sz w:val="20"/>
      <w:szCs w:val="20"/>
    </w:rPr>
  </w:style>
  <w:style w:type="character" w:customStyle="1" w:styleId="CharacterStyle1">
    <w:name w:val="Character Style 1"/>
    <w:uiPriority w:val="99"/>
    <w:rsid w:val="004527FC"/>
    <w:rPr>
      <w:sz w:val="24"/>
      <w:szCs w:val="24"/>
    </w:rPr>
  </w:style>
  <w:style w:type="character" w:customStyle="1" w:styleId="CharacterStyle2">
    <w:name w:val="Character Style 2"/>
    <w:uiPriority w:val="99"/>
    <w:rsid w:val="004527FC"/>
    <w:rPr>
      <w:sz w:val="20"/>
      <w:szCs w:val="20"/>
    </w:rPr>
  </w:style>
  <w:style w:type="paragraph" w:customStyle="1" w:styleId="Style30">
    <w:name w:val="Style 3"/>
    <w:basedOn w:val="Normal"/>
    <w:uiPriority w:val="99"/>
    <w:rsid w:val="004527FC"/>
    <w:pPr>
      <w:widowControl w:val="0"/>
      <w:autoSpaceDE w:val="0"/>
      <w:autoSpaceDN w:val="0"/>
      <w:adjustRightInd w:val="0"/>
      <w:spacing w:after="0" w:line="240" w:lineRule="auto"/>
    </w:pPr>
    <w:rPr>
      <w:rFonts w:ascii="Times New Roman" w:hAnsi="Times New Roman" w:cs="Times New Roman"/>
      <w:sz w:val="20"/>
      <w:szCs w:val="20"/>
    </w:rPr>
  </w:style>
  <w:style w:type="paragraph" w:styleId="HTMLPreformatted">
    <w:name w:val="HTML Preformatted"/>
    <w:basedOn w:val="Normal"/>
    <w:link w:val="HTMLPreformattedChar"/>
    <w:uiPriority w:val="99"/>
    <w:unhideWhenUsed/>
    <w:rsid w:val="00B00C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B00CB0"/>
    <w:rPr>
      <w:rFonts w:ascii="Courier New" w:eastAsia="Times New Roman" w:hAnsi="Courier New" w:cs="Courier New"/>
      <w:sz w:val="20"/>
      <w:szCs w:val="20"/>
    </w:rPr>
  </w:style>
  <w:style w:type="character" w:customStyle="1" w:styleId="A00">
    <w:name w:val="A0"/>
    <w:uiPriority w:val="99"/>
    <w:rsid w:val="000C6F17"/>
    <w:rPr>
      <w:color w:val="000000"/>
      <w:sz w:val="20"/>
      <w:szCs w:val="20"/>
    </w:rPr>
  </w:style>
  <w:style w:type="paragraph" w:customStyle="1" w:styleId="authors">
    <w:name w:val="authors"/>
    <w:basedOn w:val="Normal"/>
    <w:rsid w:val="000C6F17"/>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paragraph" w:customStyle="1" w:styleId="msolistparagraph0">
    <w:name w:val="msolistparagraph"/>
    <w:basedOn w:val="Normal"/>
    <w:rsid w:val="00AE0FCE"/>
    <w:pPr>
      <w:ind w:left="720"/>
      <w:contextualSpacing/>
    </w:pPr>
    <w:rPr>
      <w:rFonts w:ascii="Calibri" w:eastAsia="Calibri" w:hAnsi="Calibri" w:cs="Times New Roman"/>
      <w:lang w:bidi="hi-IN"/>
    </w:rPr>
  </w:style>
  <w:style w:type="character" w:customStyle="1" w:styleId="article-articlebody">
    <w:name w:val="article-articlebody"/>
    <w:basedOn w:val="DefaultParagraphFont"/>
    <w:rsid w:val="008919C8"/>
  </w:style>
  <w:style w:type="paragraph" w:customStyle="1" w:styleId="TableContents">
    <w:name w:val="Table Contents"/>
    <w:basedOn w:val="Normal"/>
    <w:rsid w:val="00101044"/>
    <w:pPr>
      <w:widowControl w:val="0"/>
      <w:suppressLineNumbers/>
      <w:suppressAutoHyphens/>
      <w:spacing w:after="0" w:line="240" w:lineRule="auto"/>
    </w:pPr>
    <w:rPr>
      <w:rFonts w:ascii="Times New Roman" w:eastAsia="DejaVu Sans" w:hAnsi="Times New Roman" w:cs="DejaVu Sans"/>
      <w:kern w:val="1"/>
      <w:sz w:val="24"/>
      <w:szCs w:val="24"/>
      <w:lang w:val="en-IN" w:eastAsia="zh-CN" w:bidi="hi-IN"/>
    </w:rPr>
  </w:style>
  <w:style w:type="character" w:customStyle="1" w:styleId="pagetext">
    <w:name w:val="page_text"/>
    <w:basedOn w:val="DefaultParagraphFont"/>
    <w:rsid w:val="001A5E66"/>
  </w:style>
  <w:style w:type="character" w:customStyle="1" w:styleId="articletitle">
    <w:name w:val="articletitle"/>
    <w:basedOn w:val="DefaultParagraphFont"/>
    <w:rsid w:val="00924059"/>
  </w:style>
  <w:style w:type="paragraph" w:customStyle="1" w:styleId="sectiontitle">
    <w:name w:val="sectiontitle"/>
    <w:basedOn w:val="Normal"/>
    <w:rsid w:val="00924059"/>
    <w:pPr>
      <w:spacing w:before="100" w:beforeAutospacing="1" w:after="100" w:afterAutospacing="1" w:line="240" w:lineRule="auto"/>
    </w:pPr>
    <w:rPr>
      <w:rFonts w:ascii="Arial" w:eastAsia="Times New Roman" w:hAnsi="Arial" w:cs="Arial"/>
      <w:color w:val="333333"/>
      <w:sz w:val="18"/>
      <w:szCs w:val="18"/>
    </w:rPr>
  </w:style>
  <w:style w:type="character" w:customStyle="1" w:styleId="A9">
    <w:name w:val="A9"/>
    <w:uiPriority w:val="99"/>
    <w:rsid w:val="00FC7FC0"/>
    <w:rPr>
      <w:rFonts w:cs="Helvetica 45 Light"/>
      <w:color w:val="000000"/>
      <w:sz w:val="13"/>
      <w:szCs w:val="13"/>
    </w:rPr>
  </w:style>
  <w:style w:type="character" w:customStyle="1" w:styleId="A1">
    <w:name w:val="A1"/>
    <w:uiPriority w:val="99"/>
    <w:rsid w:val="00AA5525"/>
    <w:rPr>
      <w:color w:val="000000"/>
      <w:sz w:val="20"/>
      <w:szCs w:val="20"/>
    </w:rPr>
  </w:style>
  <w:style w:type="character" w:customStyle="1" w:styleId="ft">
    <w:name w:val="ft"/>
    <w:basedOn w:val="DefaultParagraphFont"/>
    <w:rsid w:val="00FA3FDD"/>
  </w:style>
  <w:style w:type="paragraph" w:customStyle="1" w:styleId="HTMLBody">
    <w:name w:val="HTML Body"/>
    <w:basedOn w:val="Default"/>
    <w:next w:val="Default"/>
    <w:rsid w:val="00103667"/>
    <w:pPr>
      <w:widowControl/>
    </w:pPr>
    <w:rPr>
      <w:rFonts w:ascii="Arial" w:eastAsia="Calibri" w:hAnsi="Arial" w:cs="Arial"/>
      <w:color w:val="auto"/>
      <w:lang w:val="en-US" w:eastAsia="en-US" w:bidi="ar-SA"/>
    </w:rPr>
  </w:style>
  <w:style w:type="paragraph" w:customStyle="1" w:styleId="ecxmsonormal">
    <w:name w:val="ecxmsonormal"/>
    <w:basedOn w:val="Normal"/>
    <w:rsid w:val="00B7558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
    <w:name w:val="cit"/>
    <w:basedOn w:val="DefaultParagraphFont"/>
    <w:rsid w:val="00072FDD"/>
  </w:style>
  <w:style w:type="character" w:customStyle="1" w:styleId="o7xdb1mug4d">
    <w:name w:val="o7xdb1mug4d"/>
    <w:basedOn w:val="DefaultParagraphFont"/>
    <w:uiPriority w:val="99"/>
    <w:rsid w:val="00C77B6F"/>
  </w:style>
  <w:style w:type="character" w:customStyle="1" w:styleId="yyn7aq4">
    <w:name w:val="yyn7aq4"/>
    <w:basedOn w:val="DefaultParagraphFont"/>
    <w:uiPriority w:val="99"/>
    <w:rsid w:val="00C77B6F"/>
  </w:style>
  <w:style w:type="character" w:customStyle="1" w:styleId="hps">
    <w:name w:val="hps"/>
    <w:basedOn w:val="DefaultParagraphFont"/>
    <w:rsid w:val="007922CB"/>
  </w:style>
  <w:style w:type="character" w:customStyle="1" w:styleId="longtext">
    <w:name w:val="long_text"/>
    <w:basedOn w:val="DefaultParagraphFont"/>
    <w:rsid w:val="007922CB"/>
  </w:style>
  <w:style w:type="paragraph" w:customStyle="1" w:styleId="norm13">
    <w:name w:val="norm13"/>
    <w:basedOn w:val="Normal"/>
    <w:rsid w:val="005662EB"/>
    <w:pPr>
      <w:spacing w:before="240" w:after="240" w:line="240" w:lineRule="auto"/>
    </w:pPr>
    <w:rPr>
      <w:rFonts w:ascii="Times New Roman" w:eastAsia="Times New Roman" w:hAnsi="Times New Roman" w:cs="Times New Roman"/>
      <w:lang w:val="en-IN" w:eastAsia="en-IN"/>
    </w:rPr>
  </w:style>
  <w:style w:type="character" w:customStyle="1" w:styleId="mb">
    <w:name w:val="mb"/>
    <w:rsid w:val="005662EB"/>
    <w:rPr>
      <w:rFonts w:ascii="Arial Unicode MS" w:eastAsia="Arial Unicode MS" w:hAnsi="Arial Unicode MS" w:cs="Arial Unicode MS" w:hint="eastAsia"/>
      <w:vanish w:val="0"/>
      <w:webHidden w:val="0"/>
      <w:shd w:val="clear" w:color="auto" w:fill="auto"/>
      <w:specVanish w:val="0"/>
    </w:rPr>
  </w:style>
  <w:style w:type="character" w:customStyle="1" w:styleId="text">
    <w:name w:val="text"/>
    <w:basedOn w:val="DefaultParagraphFont"/>
    <w:rsid w:val="0046229E"/>
  </w:style>
  <w:style w:type="paragraph" w:customStyle="1" w:styleId="Normal2">
    <w:name w:val="Normal2"/>
    <w:rsid w:val="008E3332"/>
    <w:pPr>
      <w:widowControl w:val="0"/>
      <w:spacing w:after="0" w:line="240" w:lineRule="auto"/>
      <w:contextualSpacing/>
    </w:pPr>
    <w:rPr>
      <w:rFonts w:ascii="Calibri" w:eastAsia="Calibri" w:hAnsi="Calibri" w:cs="Calibri"/>
      <w:color w:val="000000"/>
      <w:szCs w:val="20"/>
    </w:rPr>
  </w:style>
  <w:style w:type="paragraph" w:styleId="IntenseQuote">
    <w:name w:val="Intense Quote"/>
    <w:basedOn w:val="Normal"/>
    <w:next w:val="Normal"/>
    <w:link w:val="IntenseQuoteChar"/>
    <w:uiPriority w:val="30"/>
    <w:qFormat/>
    <w:rsid w:val="008E3332"/>
    <w:pPr>
      <w:widowControl w:val="0"/>
      <w:pBdr>
        <w:bottom w:val="single" w:sz="4" w:space="4" w:color="4F81BD"/>
      </w:pBdr>
      <w:spacing w:before="200" w:after="280" w:line="240" w:lineRule="auto"/>
      <w:ind w:left="936" w:right="936"/>
      <w:contextualSpacing/>
    </w:pPr>
    <w:rPr>
      <w:rFonts w:ascii="Calibri" w:eastAsia="Calibri" w:hAnsi="Calibri" w:cs="Calibri"/>
      <w:b/>
      <w:bCs/>
      <w:i/>
      <w:iCs/>
      <w:color w:val="4F81BD"/>
      <w:szCs w:val="20"/>
    </w:rPr>
  </w:style>
  <w:style w:type="character" w:customStyle="1" w:styleId="IntenseQuoteChar">
    <w:name w:val="Intense Quote Char"/>
    <w:basedOn w:val="DefaultParagraphFont"/>
    <w:link w:val="IntenseQuote"/>
    <w:uiPriority w:val="30"/>
    <w:rsid w:val="008E3332"/>
    <w:rPr>
      <w:rFonts w:ascii="Calibri" w:eastAsia="Calibri" w:hAnsi="Calibri" w:cs="Calibri"/>
      <w:b/>
      <w:bCs/>
      <w:i/>
      <w:iCs/>
      <w:color w:val="4F81BD"/>
      <w:szCs w:val="20"/>
    </w:rPr>
  </w:style>
  <w:style w:type="character" w:customStyle="1" w:styleId="nlmsource">
    <w:name w:val="nlm_source"/>
    <w:basedOn w:val="DefaultParagraphFont"/>
    <w:rsid w:val="005D44E9"/>
  </w:style>
  <w:style w:type="character" w:styleId="FootnoteReference">
    <w:name w:val="footnote reference"/>
    <w:basedOn w:val="DefaultParagraphFont"/>
    <w:uiPriority w:val="99"/>
    <w:semiHidden/>
    <w:unhideWhenUsed/>
    <w:rsid w:val="007D29C6"/>
    <w:rPr>
      <w:vertAlign w:val="superscript"/>
    </w:rPr>
  </w:style>
  <w:style w:type="paragraph" w:customStyle="1" w:styleId="Pa9">
    <w:name w:val="Pa9"/>
    <w:basedOn w:val="Normal"/>
    <w:next w:val="Normal"/>
    <w:uiPriority w:val="99"/>
    <w:rsid w:val="00B14057"/>
    <w:pPr>
      <w:autoSpaceDE w:val="0"/>
      <w:autoSpaceDN w:val="0"/>
      <w:adjustRightInd w:val="0"/>
      <w:spacing w:after="0" w:line="201" w:lineRule="atLeast"/>
    </w:pPr>
    <w:rPr>
      <w:rFonts w:ascii="Adobe Jenson Pro" w:eastAsia="Calibri" w:hAnsi="Adobe Jenson Pro" w:cs="Times New Roman"/>
      <w:sz w:val="24"/>
      <w:szCs w:val="24"/>
    </w:rPr>
  </w:style>
  <w:style w:type="character" w:customStyle="1" w:styleId="A6">
    <w:name w:val="A6"/>
    <w:uiPriority w:val="99"/>
    <w:rsid w:val="00B14057"/>
    <w:rPr>
      <w:rFonts w:cs="Adobe Jenson Pro"/>
      <w:color w:val="000000"/>
      <w:sz w:val="20"/>
      <w:szCs w:val="20"/>
    </w:rPr>
  </w:style>
  <w:style w:type="paragraph" w:customStyle="1" w:styleId="TableParagraph">
    <w:name w:val="Table Paragraph"/>
    <w:basedOn w:val="Normal"/>
    <w:uiPriority w:val="1"/>
    <w:qFormat/>
    <w:rsid w:val="00660E72"/>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Pa0">
    <w:name w:val="Pa0"/>
    <w:basedOn w:val="Default"/>
    <w:next w:val="Default"/>
    <w:uiPriority w:val="99"/>
    <w:rsid w:val="00660E72"/>
    <w:pPr>
      <w:widowControl/>
      <w:spacing w:line="241" w:lineRule="atLeast"/>
    </w:pPr>
    <w:rPr>
      <w:rFonts w:ascii="Helvetica 45 Light" w:eastAsia="Times New Roman" w:hAnsi="Helvetica 45 Light" w:cs="Times New Roman"/>
      <w:color w:val="auto"/>
      <w:lang w:val="en-US" w:eastAsia="en-US" w:bidi="ar-SA"/>
    </w:rPr>
  </w:style>
  <w:style w:type="paragraph" w:customStyle="1" w:styleId="Pa7">
    <w:name w:val="Pa7"/>
    <w:basedOn w:val="Default"/>
    <w:next w:val="Default"/>
    <w:uiPriority w:val="99"/>
    <w:rsid w:val="00660E72"/>
    <w:pPr>
      <w:widowControl/>
      <w:spacing w:line="181" w:lineRule="atLeast"/>
    </w:pPr>
    <w:rPr>
      <w:rFonts w:ascii="Helvetica 45 Light" w:eastAsia="Times New Roman" w:hAnsi="Helvetica 45 Light" w:cs="Times New Roman"/>
      <w:color w:val="auto"/>
      <w:lang w:val="en-US" w:eastAsia="en-US" w:bidi="ar-SA"/>
    </w:rPr>
  </w:style>
  <w:style w:type="character" w:customStyle="1" w:styleId="JDthesisbodytextChar">
    <w:name w:val="JD thesis body text Char"/>
    <w:basedOn w:val="DefaultParagraphFont"/>
    <w:link w:val="JDthesisbodytext"/>
    <w:locked/>
    <w:rsid w:val="00A3505D"/>
    <w:rPr>
      <w:rFonts w:ascii="Times New Roman" w:hAnsi="Times New Roman" w:cs="Times New Roman"/>
      <w:sz w:val="24"/>
    </w:rPr>
  </w:style>
  <w:style w:type="paragraph" w:customStyle="1" w:styleId="JDthesisbodytext">
    <w:name w:val="JD thesis body text"/>
    <w:basedOn w:val="Normal"/>
    <w:link w:val="JDthesisbodytextChar"/>
    <w:qFormat/>
    <w:rsid w:val="00A3505D"/>
    <w:pPr>
      <w:spacing w:after="240" w:line="360" w:lineRule="auto"/>
      <w:jc w:val="both"/>
    </w:pPr>
    <w:rPr>
      <w:rFonts w:ascii="Times New Roman" w:hAnsi="Times New Roman" w:cs="Times New Roman"/>
      <w:sz w:val="24"/>
    </w:rPr>
  </w:style>
  <w:style w:type="character" w:customStyle="1" w:styleId="H2Char">
    <w:name w:val="H2 Char"/>
    <w:basedOn w:val="JDthesisbodytextChar"/>
    <w:link w:val="H20"/>
    <w:locked/>
    <w:rsid w:val="00A3505D"/>
    <w:rPr>
      <w:rFonts w:ascii="Arial Narrow" w:hAnsi="Arial Narrow" w:cs="Times New Roman"/>
      <w:b/>
      <w:sz w:val="24"/>
    </w:rPr>
  </w:style>
  <w:style w:type="paragraph" w:customStyle="1" w:styleId="H20">
    <w:name w:val="H2"/>
    <w:basedOn w:val="JDthesisbodytext"/>
    <w:link w:val="H2Char"/>
    <w:qFormat/>
    <w:rsid w:val="00A3505D"/>
    <w:rPr>
      <w:rFonts w:ascii="Arial Narrow" w:hAnsi="Arial Narrow"/>
      <w:b/>
    </w:rPr>
  </w:style>
  <w:style w:type="paragraph" w:styleId="Bibliography">
    <w:name w:val="Bibliography"/>
    <w:basedOn w:val="Normal"/>
    <w:next w:val="Normal"/>
    <w:uiPriority w:val="37"/>
    <w:unhideWhenUsed/>
    <w:rsid w:val="002D010A"/>
    <w:rPr>
      <w:rFonts w:ascii="Calibri" w:eastAsia="Calibri" w:hAnsi="Calibri" w:cs="Times New Roman"/>
      <w:lang w:val="en-IN"/>
    </w:rPr>
  </w:style>
  <w:style w:type="paragraph" w:customStyle="1" w:styleId="Pa5">
    <w:name w:val="Pa5"/>
    <w:basedOn w:val="Normal"/>
    <w:next w:val="Normal"/>
    <w:uiPriority w:val="99"/>
    <w:rsid w:val="0094024F"/>
    <w:pPr>
      <w:autoSpaceDE w:val="0"/>
      <w:autoSpaceDN w:val="0"/>
      <w:adjustRightInd w:val="0"/>
      <w:spacing w:after="0" w:line="201" w:lineRule="atLeast"/>
    </w:pPr>
    <w:rPr>
      <w:rFonts w:ascii="Times New Roman" w:eastAsiaTheme="minorHAnsi" w:hAnsi="Times New Roman" w:cs="Times New Roman"/>
      <w:sz w:val="24"/>
      <w:szCs w:val="24"/>
    </w:rPr>
  </w:style>
  <w:style w:type="character" w:customStyle="1" w:styleId="it1">
    <w:name w:val="it1"/>
    <w:basedOn w:val="DefaultParagraphFont"/>
    <w:rsid w:val="008D0EB8"/>
    <w:rPr>
      <w:i/>
      <w:iCs/>
    </w:rPr>
  </w:style>
  <w:style w:type="character" w:customStyle="1" w:styleId="a-size-large1">
    <w:name w:val="a-size-large1"/>
    <w:basedOn w:val="DefaultParagraphFont"/>
    <w:rsid w:val="00DA4927"/>
    <w:rPr>
      <w:rFonts w:ascii="Arial" w:hAnsi="Arial" w:cs="Arial" w:hint="default"/>
    </w:rPr>
  </w:style>
  <w:style w:type="character" w:customStyle="1" w:styleId="slug-issue">
    <w:name w:val="slug-issue"/>
    <w:basedOn w:val="DefaultParagraphFont"/>
    <w:rsid w:val="00F77AEA"/>
  </w:style>
  <w:style w:type="character" w:customStyle="1" w:styleId="slug-elocation">
    <w:name w:val="slug-elocation"/>
    <w:basedOn w:val="DefaultParagraphFont"/>
    <w:rsid w:val="00F77AEA"/>
  </w:style>
  <w:style w:type="character" w:customStyle="1" w:styleId="journal">
    <w:name w:val="journal"/>
    <w:basedOn w:val="DefaultParagraphFont"/>
    <w:rsid w:val="00652FE6"/>
  </w:style>
  <w:style w:type="character" w:customStyle="1" w:styleId="jnumber">
    <w:name w:val="jnumber"/>
    <w:basedOn w:val="DefaultParagraphFont"/>
    <w:rsid w:val="00652FE6"/>
  </w:style>
  <w:style w:type="paragraph" w:styleId="BodyTextIndent2">
    <w:name w:val="Body Text Indent 2"/>
    <w:basedOn w:val="Normal"/>
    <w:link w:val="BodyTextIndent2Char"/>
    <w:semiHidden/>
    <w:unhideWhenUsed/>
    <w:rsid w:val="007761F7"/>
    <w:pPr>
      <w:spacing w:after="120" w:line="480" w:lineRule="auto"/>
      <w:ind w:left="360"/>
    </w:pPr>
  </w:style>
  <w:style w:type="character" w:customStyle="1" w:styleId="BodyTextIndent2Char">
    <w:name w:val="Body Text Indent 2 Char"/>
    <w:basedOn w:val="DefaultParagraphFont"/>
    <w:link w:val="BodyTextIndent2"/>
    <w:uiPriority w:val="99"/>
    <w:semiHidden/>
    <w:rsid w:val="007761F7"/>
  </w:style>
  <w:style w:type="paragraph" w:styleId="BlockText">
    <w:name w:val="Block Text"/>
    <w:basedOn w:val="Normal"/>
    <w:semiHidden/>
    <w:rsid w:val="00985BAC"/>
    <w:pPr>
      <w:widowControl w:val="0"/>
      <w:shd w:val="clear" w:color="auto" w:fill="FFFFFF"/>
      <w:autoSpaceDE w:val="0"/>
      <w:autoSpaceDN w:val="0"/>
      <w:adjustRightInd w:val="0"/>
      <w:spacing w:after="0" w:line="480" w:lineRule="auto"/>
      <w:ind w:left="110" w:right="77" w:firstLine="720"/>
      <w:jc w:val="both"/>
    </w:pPr>
    <w:rPr>
      <w:rFonts w:ascii="Times New Roman" w:eastAsia="Times New Roman" w:hAnsi="Times New Roman" w:cs="Times New Roman"/>
      <w:sz w:val="24"/>
      <w:szCs w:val="24"/>
    </w:rPr>
  </w:style>
  <w:style w:type="table" w:customStyle="1" w:styleId="TableGrid7">
    <w:name w:val="Table Grid7"/>
    <w:basedOn w:val="TableNormal"/>
    <w:uiPriority w:val="59"/>
    <w:rsid w:val="00467B52"/>
    <w:pPr>
      <w:spacing w:after="0" w:line="240" w:lineRule="auto"/>
    </w:pPr>
    <w:rPr>
      <w:rFonts w:ascii="Calibri" w:eastAsia="Calibri" w:hAnsi="Calibri" w:cs="Mang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7">
    <w:name w:val="Table Grid17"/>
    <w:basedOn w:val="TableNormal"/>
    <w:uiPriority w:val="59"/>
    <w:rsid w:val="00467B52"/>
    <w:pPr>
      <w:spacing w:after="0" w:line="240" w:lineRule="auto"/>
    </w:pPr>
    <w:rPr>
      <w:rFonts w:ascii="Calibri" w:eastAsia="Calibri" w:hAnsi="Calibri" w:cs="Mangal"/>
      <w:lang w:val="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irst-child">
    <w:name w:val="first-child"/>
    <w:basedOn w:val="Normal"/>
    <w:rsid w:val="006E7727"/>
    <w:pPr>
      <w:spacing w:before="100" w:beforeAutospacing="1" w:after="100" w:afterAutospacing="1" w:line="240" w:lineRule="auto"/>
    </w:pPr>
    <w:rPr>
      <w:rFonts w:ascii="Times New Roman" w:eastAsia="Times New Roman" w:hAnsi="Times New Roman" w:cs="Times New Roman"/>
      <w:sz w:val="24"/>
      <w:szCs w:val="24"/>
    </w:rPr>
  </w:style>
  <w:style w:type="paragraph" w:styleId="BodyTextIndent3">
    <w:name w:val="Body Text Indent 3"/>
    <w:basedOn w:val="Normal"/>
    <w:link w:val="BodyTextIndent3Char"/>
    <w:uiPriority w:val="99"/>
    <w:unhideWhenUsed/>
    <w:rsid w:val="00A56ED9"/>
    <w:pPr>
      <w:spacing w:after="120"/>
      <w:ind w:left="283"/>
    </w:pPr>
    <w:rPr>
      <w:rFonts w:ascii="Calibri" w:eastAsia="Calibri" w:hAnsi="Calibri" w:cs="Times New Roman"/>
      <w:sz w:val="16"/>
      <w:szCs w:val="16"/>
      <w:lang w:val="en-IN"/>
    </w:rPr>
  </w:style>
  <w:style w:type="character" w:customStyle="1" w:styleId="BodyTextIndent3Char">
    <w:name w:val="Body Text Indent 3 Char"/>
    <w:basedOn w:val="DefaultParagraphFont"/>
    <w:link w:val="BodyTextIndent3"/>
    <w:uiPriority w:val="99"/>
    <w:rsid w:val="00A56ED9"/>
    <w:rPr>
      <w:rFonts w:ascii="Calibri" w:eastAsia="Calibri" w:hAnsi="Calibri" w:cs="Times New Roman"/>
      <w:sz w:val="16"/>
      <w:szCs w:val="16"/>
      <w:lang w:val="en-IN"/>
    </w:rPr>
  </w:style>
  <w:style w:type="character" w:customStyle="1" w:styleId="A4">
    <w:name w:val="A4"/>
    <w:uiPriority w:val="99"/>
    <w:rsid w:val="008D10A5"/>
    <w:rPr>
      <w:color w:val="000000"/>
      <w:sz w:val="13"/>
      <w:szCs w:val="13"/>
    </w:rPr>
  </w:style>
  <w:style w:type="paragraph" w:customStyle="1" w:styleId="Pa28">
    <w:name w:val="Pa28"/>
    <w:basedOn w:val="Normal"/>
    <w:next w:val="Normal"/>
    <w:uiPriority w:val="99"/>
    <w:rsid w:val="008D10A5"/>
    <w:pPr>
      <w:autoSpaceDE w:val="0"/>
      <w:autoSpaceDN w:val="0"/>
      <w:adjustRightInd w:val="0"/>
      <w:spacing w:after="0" w:line="181" w:lineRule="atLeast"/>
    </w:pPr>
    <w:rPr>
      <w:rFonts w:ascii="Times New Roman" w:eastAsia="Calibri" w:hAnsi="Times New Roman" w:cs="Times New Roman"/>
      <w:sz w:val="24"/>
      <w:szCs w:val="24"/>
    </w:rPr>
  </w:style>
  <w:style w:type="character" w:customStyle="1" w:styleId="searchresulthittext">
    <w:name w:val="search_result_hit_text"/>
    <w:basedOn w:val="DefaultParagraphFont"/>
    <w:rsid w:val="00702DE9"/>
  </w:style>
  <w:style w:type="character" w:customStyle="1" w:styleId="sb-authors">
    <w:name w:val="sb-authors"/>
    <w:basedOn w:val="DefaultParagraphFont"/>
    <w:rsid w:val="00702DE9"/>
  </w:style>
  <w:style w:type="character" w:customStyle="1" w:styleId="sb-issue">
    <w:name w:val="sb-issue"/>
    <w:basedOn w:val="DefaultParagraphFont"/>
    <w:rsid w:val="00702DE9"/>
  </w:style>
  <w:style w:type="character" w:customStyle="1" w:styleId="sb-date">
    <w:name w:val="sb-date"/>
    <w:basedOn w:val="DefaultParagraphFont"/>
    <w:rsid w:val="00702DE9"/>
  </w:style>
  <w:style w:type="character" w:customStyle="1" w:styleId="sb-volume-nr">
    <w:name w:val="sb-volume-nr"/>
    <w:basedOn w:val="DefaultParagraphFont"/>
    <w:rsid w:val="00702DE9"/>
  </w:style>
  <w:style w:type="character" w:customStyle="1" w:styleId="sb-pages">
    <w:name w:val="sb-pages"/>
    <w:basedOn w:val="DefaultParagraphFont"/>
    <w:rsid w:val="00702DE9"/>
  </w:style>
  <w:style w:type="character" w:customStyle="1" w:styleId="journalnumber">
    <w:name w:val="journalnumber"/>
    <w:basedOn w:val="DefaultParagraphFont"/>
    <w:rsid w:val="00DF1F2F"/>
  </w:style>
  <w:style w:type="character" w:customStyle="1" w:styleId="cite-pages">
    <w:name w:val="cite-pages"/>
    <w:basedOn w:val="DefaultParagraphFont"/>
    <w:rsid w:val="00DF1F2F"/>
  </w:style>
  <w:style w:type="character" w:customStyle="1" w:styleId="cite-month-year">
    <w:name w:val="cite-month-year"/>
    <w:basedOn w:val="DefaultParagraphFont"/>
    <w:rsid w:val="00DF1F2F"/>
  </w:style>
  <w:style w:type="paragraph" w:customStyle="1" w:styleId="FrontMatter">
    <w:name w:val="FrontMatter"/>
    <w:basedOn w:val="Normal"/>
    <w:rsid w:val="002832AD"/>
    <w:pPr>
      <w:spacing w:after="0" w:line="240" w:lineRule="auto"/>
      <w:jc w:val="center"/>
    </w:pPr>
    <w:rPr>
      <w:rFonts w:ascii="Times New Roman" w:eastAsia="Times New Roman" w:hAnsi="Times New Roman" w:cs="Times New Roman"/>
      <w:sz w:val="24"/>
      <w:szCs w:val="24"/>
    </w:rPr>
  </w:style>
  <w:style w:type="character" w:styleId="SubtleEmphasis">
    <w:name w:val="Subtle Emphasis"/>
    <w:basedOn w:val="DefaultParagraphFont"/>
    <w:uiPriority w:val="19"/>
    <w:qFormat/>
    <w:rsid w:val="00495349"/>
    <w:rPr>
      <w:i/>
      <w:iCs/>
      <w:color w:val="808080" w:themeColor="text1" w:themeTint="7F"/>
    </w:rPr>
  </w:style>
  <w:style w:type="table" w:customStyle="1" w:styleId="TableGrid2">
    <w:name w:val="Table Grid2"/>
    <w:basedOn w:val="TableNormal"/>
    <w:next w:val="TableGrid"/>
    <w:rsid w:val="00495349"/>
    <w:pPr>
      <w:spacing w:after="0" w:line="240" w:lineRule="auto"/>
    </w:pPr>
    <w:rPr>
      <w:rFonts w:ascii="Times New Roman" w:eastAsia="Times New Roman" w:hAnsi="Times New Roman"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3">
    <w:name w:val="Table Grid3"/>
    <w:basedOn w:val="TableNormal"/>
    <w:next w:val="TableGrid"/>
    <w:rsid w:val="00495349"/>
    <w:pPr>
      <w:spacing w:after="0" w:line="240" w:lineRule="auto"/>
    </w:pPr>
    <w:rPr>
      <w:rFonts w:ascii="Times New Roman" w:eastAsia="Times New Roman" w:hAnsi="Times New Roman"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NoList2">
    <w:name w:val="No List2"/>
    <w:next w:val="NoList"/>
    <w:semiHidden/>
    <w:rsid w:val="00495349"/>
  </w:style>
  <w:style w:type="paragraph" w:customStyle="1" w:styleId="a-plus-plus">
    <w:name w:val="a-plus-plus"/>
    <w:basedOn w:val="Normal"/>
    <w:rsid w:val="00FA49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2">
    <w:name w:val="A2"/>
    <w:uiPriority w:val="99"/>
    <w:rsid w:val="00FA491E"/>
    <w:rPr>
      <w:rFonts w:cs="Minion Pro"/>
      <w:color w:val="000000"/>
      <w:sz w:val="18"/>
      <w:szCs w:val="18"/>
    </w:rPr>
  </w:style>
  <w:style w:type="character" w:customStyle="1" w:styleId="contrib-degrees">
    <w:name w:val="contrib-degrees"/>
    <w:basedOn w:val="DefaultParagraphFont"/>
    <w:rsid w:val="00281D11"/>
  </w:style>
  <w:style w:type="character" w:customStyle="1" w:styleId="tabeltext">
    <w:name w:val="tabeltext"/>
    <w:basedOn w:val="DefaultParagraphFont"/>
    <w:rsid w:val="00281D11"/>
  </w:style>
  <w:style w:type="character" w:customStyle="1" w:styleId="newsdatedark11">
    <w:name w:val="newsdatedark11"/>
    <w:basedOn w:val="DefaultParagraphFont"/>
    <w:rsid w:val="00281D11"/>
    <w:rPr>
      <w:strike w:val="0"/>
      <w:dstrike w:val="0"/>
      <w:color w:val="32393D"/>
      <w:spacing w:val="15"/>
      <w:sz w:val="17"/>
      <w:szCs w:val="17"/>
      <w:u w:val="none"/>
      <w:effect w:val="none"/>
    </w:rPr>
  </w:style>
  <w:style w:type="character" w:customStyle="1" w:styleId="nowrap2">
    <w:name w:val="nowrap2"/>
    <w:basedOn w:val="DefaultParagraphFont"/>
    <w:rsid w:val="00281D11"/>
  </w:style>
  <w:style w:type="character" w:customStyle="1" w:styleId="maintitle">
    <w:name w:val="maintitle"/>
    <w:basedOn w:val="DefaultParagraphFont"/>
    <w:rsid w:val="00D80E5F"/>
  </w:style>
  <w:style w:type="character" w:customStyle="1" w:styleId="nlmgiven-names">
    <w:name w:val="nlm_given-names"/>
    <w:basedOn w:val="DefaultParagraphFont"/>
    <w:rsid w:val="00D80E5F"/>
  </w:style>
  <w:style w:type="character" w:customStyle="1" w:styleId="nlmarticle-title">
    <w:name w:val="nlm_article-title"/>
    <w:basedOn w:val="DefaultParagraphFont"/>
    <w:rsid w:val="00D80E5F"/>
  </w:style>
  <w:style w:type="character" w:customStyle="1" w:styleId="nlmyear">
    <w:name w:val="nlm_year"/>
    <w:basedOn w:val="DefaultParagraphFont"/>
    <w:rsid w:val="00D80E5F"/>
  </w:style>
  <w:style w:type="character" w:customStyle="1" w:styleId="nlmfpage">
    <w:name w:val="nlm_fpage"/>
    <w:basedOn w:val="DefaultParagraphFont"/>
    <w:rsid w:val="00D80E5F"/>
  </w:style>
  <w:style w:type="character" w:customStyle="1" w:styleId="nlmlpage">
    <w:name w:val="nlm_lpage"/>
    <w:basedOn w:val="DefaultParagraphFont"/>
    <w:rsid w:val="00D80E5F"/>
  </w:style>
  <w:style w:type="character" w:customStyle="1" w:styleId="artmeta">
    <w:name w:val="art_meta"/>
    <w:basedOn w:val="DefaultParagraphFont"/>
    <w:rsid w:val="00D80E5F"/>
  </w:style>
  <w:style w:type="character" w:customStyle="1" w:styleId="nlmx">
    <w:name w:val="nlm_x"/>
    <w:basedOn w:val="DefaultParagraphFont"/>
    <w:rsid w:val="00D80E5F"/>
  </w:style>
  <w:style w:type="character" w:styleId="BookTitle">
    <w:name w:val="Book Title"/>
    <w:basedOn w:val="DefaultParagraphFont"/>
    <w:uiPriority w:val="33"/>
    <w:qFormat/>
    <w:rsid w:val="00A22084"/>
    <w:rPr>
      <w:b/>
      <w:bCs/>
      <w:smallCaps/>
      <w:spacing w:val="5"/>
    </w:rPr>
  </w:style>
  <w:style w:type="character" w:customStyle="1" w:styleId="rti">
    <w:name w:val="rti"/>
    <w:basedOn w:val="DefaultParagraphFont"/>
    <w:rsid w:val="008E6443"/>
  </w:style>
  <w:style w:type="table" w:styleId="LightShading-Accent1">
    <w:name w:val="Light Shading Accent 1"/>
    <w:basedOn w:val="TableNormal"/>
    <w:uiPriority w:val="60"/>
    <w:rsid w:val="008E6443"/>
    <w:pPr>
      <w:spacing w:after="0" w:line="240" w:lineRule="auto"/>
    </w:pPr>
    <w:rPr>
      <w:rFonts w:ascii="Calibri" w:eastAsia="Calibri" w:hAnsi="Calibri" w:cs="Times New Roman"/>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
    <w:name w:val="Light Shading"/>
    <w:basedOn w:val="TableNormal"/>
    <w:uiPriority w:val="60"/>
    <w:rsid w:val="008E6443"/>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2">
    <w:name w:val="Light Shading Accent 2"/>
    <w:basedOn w:val="TableNormal"/>
    <w:uiPriority w:val="60"/>
    <w:rsid w:val="008E6443"/>
    <w:pPr>
      <w:spacing w:after="0" w:line="240" w:lineRule="auto"/>
    </w:pPr>
    <w:rPr>
      <w:rFonts w:ascii="Calibri" w:eastAsia="Calibri" w:hAnsi="Calibri" w:cs="Times New Roman"/>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ghtShading-Accent3">
    <w:name w:val="Light Shading Accent 3"/>
    <w:basedOn w:val="TableNormal"/>
    <w:uiPriority w:val="60"/>
    <w:rsid w:val="008E6443"/>
    <w:pPr>
      <w:spacing w:after="0" w:line="240" w:lineRule="auto"/>
    </w:pPr>
    <w:rPr>
      <w:rFonts w:ascii="Calibri" w:eastAsia="Calibri" w:hAnsi="Calibri" w:cs="Times New Roman"/>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LightGrid-Accent1">
    <w:name w:val="Light Grid Accent 1"/>
    <w:basedOn w:val="TableNormal"/>
    <w:uiPriority w:val="62"/>
    <w:rsid w:val="008E6443"/>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ghtGrid">
    <w:name w:val="Light Grid"/>
    <w:basedOn w:val="TableNormal"/>
    <w:uiPriority w:val="62"/>
    <w:rsid w:val="008E6443"/>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LightList-Accent6">
    <w:name w:val="Light List Accent 6"/>
    <w:basedOn w:val="TableNormal"/>
    <w:uiPriority w:val="61"/>
    <w:rsid w:val="008E6443"/>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character" w:customStyle="1" w:styleId="DefaultParagraphFont1">
    <w:name w:val="Default Paragraph Font1"/>
    <w:rsid w:val="002D4226"/>
  </w:style>
  <w:style w:type="paragraph" w:customStyle="1" w:styleId="Pa13">
    <w:name w:val="Pa13"/>
    <w:basedOn w:val="Normal"/>
    <w:next w:val="Normal"/>
    <w:uiPriority w:val="99"/>
    <w:rsid w:val="007E13B2"/>
    <w:pPr>
      <w:autoSpaceDE w:val="0"/>
      <w:autoSpaceDN w:val="0"/>
      <w:adjustRightInd w:val="0"/>
      <w:spacing w:after="0" w:line="171" w:lineRule="atLeast"/>
    </w:pPr>
    <w:rPr>
      <w:rFonts w:ascii="Georgia" w:eastAsiaTheme="minorHAnsi" w:hAnsi="Georgia"/>
      <w:sz w:val="24"/>
      <w:szCs w:val="24"/>
      <w:lang w:val="en-IN"/>
    </w:rPr>
  </w:style>
  <w:style w:type="paragraph" w:customStyle="1" w:styleId="ParaAttribute0">
    <w:name w:val="ParaAttribute0"/>
    <w:rsid w:val="00E84329"/>
    <w:pPr>
      <w:spacing w:line="240" w:lineRule="auto"/>
      <w:jc w:val="both"/>
    </w:pPr>
    <w:rPr>
      <w:rFonts w:ascii="Times New Roman" w:eastAsia="Batang" w:hAnsi="Times New Roman" w:cs="Times New Roman"/>
      <w:sz w:val="20"/>
      <w:szCs w:val="20"/>
    </w:rPr>
  </w:style>
  <w:style w:type="paragraph" w:customStyle="1" w:styleId="ParaAttribute1">
    <w:name w:val="ParaAttribute1"/>
    <w:rsid w:val="00E84329"/>
    <w:pPr>
      <w:widowControl w:val="0"/>
      <w:spacing w:after="0" w:line="240" w:lineRule="auto"/>
      <w:jc w:val="both"/>
    </w:pPr>
    <w:rPr>
      <w:rFonts w:ascii="Times New Roman" w:eastAsia="Batang" w:hAnsi="Times New Roman" w:cs="Times New Roman"/>
      <w:sz w:val="20"/>
      <w:szCs w:val="20"/>
    </w:rPr>
  </w:style>
  <w:style w:type="paragraph" w:customStyle="1" w:styleId="ParaAttribute9">
    <w:name w:val="ParaAttribute9"/>
    <w:rsid w:val="00E84329"/>
    <w:pPr>
      <w:widowControl w:val="0"/>
      <w:spacing w:after="0" w:line="240" w:lineRule="auto"/>
    </w:pPr>
    <w:rPr>
      <w:rFonts w:ascii="Times New Roman" w:eastAsia="Batang" w:hAnsi="Times New Roman" w:cs="Times New Roman"/>
      <w:sz w:val="20"/>
      <w:szCs w:val="20"/>
    </w:rPr>
  </w:style>
  <w:style w:type="paragraph" w:customStyle="1" w:styleId="ParaAttribute10">
    <w:name w:val="ParaAttribute10"/>
    <w:rsid w:val="00E84329"/>
    <w:pPr>
      <w:widowControl w:val="0"/>
      <w:spacing w:after="0" w:line="240" w:lineRule="auto"/>
    </w:pPr>
    <w:rPr>
      <w:rFonts w:ascii="Times New Roman" w:eastAsia="Batang" w:hAnsi="Times New Roman" w:cs="Times New Roman"/>
      <w:sz w:val="20"/>
      <w:szCs w:val="20"/>
    </w:rPr>
  </w:style>
  <w:style w:type="paragraph" w:customStyle="1" w:styleId="ParaAttribute11">
    <w:name w:val="ParaAttribute11"/>
    <w:rsid w:val="00E84329"/>
    <w:pPr>
      <w:widowControl w:val="0"/>
      <w:spacing w:after="0" w:line="240" w:lineRule="auto"/>
    </w:pPr>
    <w:rPr>
      <w:rFonts w:ascii="Times New Roman" w:eastAsia="Batang" w:hAnsi="Times New Roman" w:cs="Times New Roman"/>
      <w:sz w:val="20"/>
      <w:szCs w:val="20"/>
    </w:rPr>
  </w:style>
  <w:style w:type="paragraph" w:customStyle="1" w:styleId="ParaAttribute12">
    <w:name w:val="ParaAttribute12"/>
    <w:rsid w:val="00E84329"/>
    <w:pPr>
      <w:widowControl w:val="0"/>
      <w:spacing w:after="0" w:line="240" w:lineRule="auto"/>
    </w:pPr>
    <w:rPr>
      <w:rFonts w:ascii="Times New Roman" w:eastAsia="Batang" w:hAnsi="Times New Roman" w:cs="Times New Roman"/>
      <w:sz w:val="20"/>
      <w:szCs w:val="20"/>
    </w:rPr>
  </w:style>
  <w:style w:type="paragraph" w:customStyle="1" w:styleId="ParaAttribute13">
    <w:name w:val="ParaAttribute13"/>
    <w:rsid w:val="00E84329"/>
    <w:pPr>
      <w:widowControl w:val="0"/>
      <w:spacing w:after="7" w:line="240" w:lineRule="auto"/>
    </w:pPr>
    <w:rPr>
      <w:rFonts w:ascii="Times New Roman" w:eastAsia="Batang" w:hAnsi="Times New Roman" w:cs="Times New Roman"/>
      <w:sz w:val="20"/>
      <w:szCs w:val="20"/>
    </w:rPr>
  </w:style>
  <w:style w:type="paragraph" w:customStyle="1" w:styleId="ParaAttribute14">
    <w:name w:val="ParaAttribute14"/>
    <w:rsid w:val="00E84329"/>
    <w:pPr>
      <w:widowControl w:val="0"/>
      <w:spacing w:before="10" w:after="0" w:line="240" w:lineRule="auto"/>
      <w:ind w:left="1348" w:right="-20"/>
    </w:pPr>
    <w:rPr>
      <w:rFonts w:ascii="Times New Roman" w:eastAsia="Batang" w:hAnsi="Times New Roman" w:cs="Times New Roman"/>
      <w:sz w:val="20"/>
      <w:szCs w:val="20"/>
    </w:rPr>
  </w:style>
  <w:style w:type="paragraph" w:customStyle="1" w:styleId="ParaAttribute18">
    <w:name w:val="ParaAttribute18"/>
    <w:rsid w:val="00E84329"/>
    <w:pPr>
      <w:widowControl w:val="0"/>
      <w:spacing w:before="10" w:after="0" w:line="240" w:lineRule="auto"/>
      <w:ind w:left="223" w:right="-20"/>
    </w:pPr>
    <w:rPr>
      <w:rFonts w:ascii="Times New Roman" w:eastAsia="Batang" w:hAnsi="Times New Roman" w:cs="Times New Roman"/>
      <w:sz w:val="20"/>
      <w:szCs w:val="20"/>
    </w:rPr>
  </w:style>
  <w:style w:type="paragraph" w:customStyle="1" w:styleId="ParaAttribute19">
    <w:name w:val="ParaAttribute19"/>
    <w:rsid w:val="00E84329"/>
    <w:pPr>
      <w:widowControl w:val="0"/>
      <w:spacing w:before="8" w:after="0" w:line="240" w:lineRule="auto"/>
      <w:ind w:left="376" w:right="-20"/>
    </w:pPr>
    <w:rPr>
      <w:rFonts w:ascii="Times New Roman" w:eastAsia="Batang" w:hAnsi="Times New Roman" w:cs="Times New Roman"/>
      <w:sz w:val="20"/>
      <w:szCs w:val="20"/>
    </w:rPr>
  </w:style>
  <w:style w:type="paragraph" w:customStyle="1" w:styleId="ParaAttribute20">
    <w:name w:val="ParaAttribute20"/>
    <w:rsid w:val="00E84329"/>
    <w:pPr>
      <w:widowControl w:val="0"/>
      <w:spacing w:before="8" w:after="0" w:line="240" w:lineRule="auto"/>
      <w:ind w:left="506" w:right="-20"/>
    </w:pPr>
    <w:rPr>
      <w:rFonts w:ascii="Times New Roman" w:eastAsia="Batang" w:hAnsi="Times New Roman" w:cs="Times New Roman"/>
      <w:sz w:val="20"/>
      <w:szCs w:val="20"/>
    </w:rPr>
  </w:style>
  <w:style w:type="paragraph" w:customStyle="1" w:styleId="ParaAttribute21">
    <w:name w:val="ParaAttribute21"/>
    <w:rsid w:val="00E84329"/>
    <w:pPr>
      <w:widowControl w:val="0"/>
      <w:spacing w:after="0" w:line="240" w:lineRule="auto"/>
      <w:ind w:left="115" w:right="-20"/>
    </w:pPr>
    <w:rPr>
      <w:rFonts w:ascii="Times New Roman" w:eastAsia="Batang" w:hAnsi="Times New Roman" w:cs="Times New Roman"/>
      <w:sz w:val="20"/>
      <w:szCs w:val="20"/>
    </w:rPr>
  </w:style>
  <w:style w:type="paragraph" w:customStyle="1" w:styleId="ParaAttribute22">
    <w:name w:val="ParaAttribute22"/>
    <w:rsid w:val="00E84329"/>
    <w:pPr>
      <w:widowControl w:val="0"/>
      <w:spacing w:before="9" w:after="0" w:line="240" w:lineRule="auto"/>
      <w:ind w:left="775" w:right="-20"/>
    </w:pPr>
    <w:rPr>
      <w:rFonts w:ascii="Times New Roman" w:eastAsia="Batang" w:hAnsi="Times New Roman" w:cs="Times New Roman"/>
      <w:sz w:val="20"/>
      <w:szCs w:val="20"/>
    </w:rPr>
  </w:style>
  <w:style w:type="paragraph" w:customStyle="1" w:styleId="ParaAttribute23">
    <w:name w:val="ParaAttribute23"/>
    <w:rsid w:val="00E84329"/>
    <w:pPr>
      <w:widowControl w:val="0"/>
      <w:spacing w:before="9" w:after="0" w:line="240" w:lineRule="auto"/>
      <w:ind w:left="685" w:right="-20"/>
    </w:pPr>
    <w:rPr>
      <w:rFonts w:ascii="Times New Roman" w:eastAsia="Batang" w:hAnsi="Times New Roman" w:cs="Times New Roman"/>
      <w:sz w:val="20"/>
      <w:szCs w:val="20"/>
    </w:rPr>
  </w:style>
  <w:style w:type="paragraph" w:customStyle="1" w:styleId="ParaAttribute24">
    <w:name w:val="ParaAttribute24"/>
    <w:rsid w:val="00E84329"/>
    <w:pPr>
      <w:widowControl w:val="0"/>
      <w:spacing w:before="8" w:after="0" w:line="240" w:lineRule="auto"/>
      <w:ind w:left="775" w:right="-20"/>
    </w:pPr>
    <w:rPr>
      <w:rFonts w:ascii="Times New Roman" w:eastAsia="Batang" w:hAnsi="Times New Roman" w:cs="Times New Roman"/>
      <w:sz w:val="20"/>
      <w:szCs w:val="20"/>
    </w:rPr>
  </w:style>
  <w:style w:type="paragraph" w:customStyle="1" w:styleId="ParaAttribute25">
    <w:name w:val="ParaAttribute25"/>
    <w:rsid w:val="00E84329"/>
    <w:pPr>
      <w:widowControl w:val="0"/>
      <w:spacing w:before="8" w:after="0" w:line="240" w:lineRule="auto"/>
      <w:ind w:left="115" w:right="-20"/>
    </w:pPr>
    <w:rPr>
      <w:rFonts w:ascii="Times New Roman" w:eastAsia="Batang" w:hAnsi="Times New Roman" w:cs="Times New Roman"/>
      <w:sz w:val="20"/>
      <w:szCs w:val="20"/>
    </w:rPr>
  </w:style>
  <w:style w:type="paragraph" w:customStyle="1" w:styleId="ParaAttribute26">
    <w:name w:val="ParaAttribute26"/>
    <w:rsid w:val="00E84329"/>
    <w:pPr>
      <w:widowControl w:val="0"/>
      <w:spacing w:before="8" w:after="0" w:line="240" w:lineRule="auto"/>
      <w:ind w:left="685" w:right="-20"/>
    </w:pPr>
    <w:rPr>
      <w:rFonts w:ascii="Times New Roman" w:eastAsia="Batang" w:hAnsi="Times New Roman" w:cs="Times New Roman"/>
      <w:sz w:val="20"/>
      <w:szCs w:val="20"/>
    </w:rPr>
  </w:style>
  <w:style w:type="paragraph" w:customStyle="1" w:styleId="ParaAttribute27">
    <w:name w:val="ParaAttribute27"/>
    <w:rsid w:val="00E84329"/>
    <w:pPr>
      <w:spacing w:line="240" w:lineRule="auto"/>
      <w:ind w:left="349"/>
    </w:pPr>
    <w:rPr>
      <w:rFonts w:ascii="Times New Roman" w:eastAsia="Batang" w:hAnsi="Times New Roman" w:cs="Times New Roman"/>
      <w:sz w:val="20"/>
      <w:szCs w:val="20"/>
    </w:rPr>
  </w:style>
  <w:style w:type="paragraph" w:customStyle="1" w:styleId="ParaAttribute28">
    <w:name w:val="ParaAttribute28"/>
    <w:rsid w:val="00E84329"/>
    <w:pPr>
      <w:widowControl w:val="0"/>
      <w:spacing w:after="0" w:line="240" w:lineRule="auto"/>
      <w:ind w:left="458" w:right="-20"/>
    </w:pPr>
    <w:rPr>
      <w:rFonts w:ascii="Times New Roman" w:eastAsia="Batang" w:hAnsi="Times New Roman" w:cs="Times New Roman"/>
      <w:sz w:val="20"/>
      <w:szCs w:val="20"/>
    </w:rPr>
  </w:style>
  <w:style w:type="paragraph" w:customStyle="1" w:styleId="ParaAttribute29">
    <w:name w:val="ParaAttribute29"/>
    <w:rsid w:val="00E84329"/>
    <w:pPr>
      <w:spacing w:after="0" w:line="240" w:lineRule="auto"/>
      <w:jc w:val="both"/>
    </w:pPr>
    <w:rPr>
      <w:rFonts w:ascii="Times New Roman" w:eastAsia="Batang" w:hAnsi="Times New Roman" w:cs="Times New Roman"/>
      <w:sz w:val="20"/>
      <w:szCs w:val="20"/>
    </w:rPr>
  </w:style>
  <w:style w:type="paragraph" w:customStyle="1" w:styleId="ParaAttribute30">
    <w:name w:val="ParaAttribute30"/>
    <w:rsid w:val="00E84329"/>
    <w:pPr>
      <w:spacing w:after="0" w:line="240" w:lineRule="auto"/>
      <w:jc w:val="center"/>
    </w:pPr>
    <w:rPr>
      <w:rFonts w:ascii="Times New Roman" w:eastAsia="Batang" w:hAnsi="Times New Roman" w:cs="Times New Roman"/>
      <w:sz w:val="20"/>
      <w:szCs w:val="20"/>
    </w:rPr>
  </w:style>
  <w:style w:type="paragraph" w:customStyle="1" w:styleId="ParaAttribute31">
    <w:name w:val="ParaAttribute31"/>
    <w:rsid w:val="00E84329"/>
    <w:pPr>
      <w:spacing w:line="240" w:lineRule="auto"/>
    </w:pPr>
    <w:rPr>
      <w:rFonts w:ascii="Times New Roman" w:eastAsia="Batang" w:hAnsi="Times New Roman" w:cs="Times New Roman"/>
      <w:sz w:val="20"/>
      <w:szCs w:val="20"/>
    </w:rPr>
  </w:style>
  <w:style w:type="paragraph" w:customStyle="1" w:styleId="ParaAttribute32">
    <w:name w:val="ParaAttribute32"/>
    <w:rsid w:val="00E84329"/>
    <w:pPr>
      <w:spacing w:line="240" w:lineRule="auto"/>
      <w:ind w:firstLine="720"/>
      <w:jc w:val="both"/>
    </w:pPr>
    <w:rPr>
      <w:rFonts w:ascii="Times New Roman" w:eastAsia="Batang" w:hAnsi="Times New Roman" w:cs="Times New Roman"/>
      <w:sz w:val="20"/>
      <w:szCs w:val="20"/>
    </w:rPr>
  </w:style>
  <w:style w:type="paragraph" w:customStyle="1" w:styleId="ParaAttribute33">
    <w:name w:val="ParaAttribute33"/>
    <w:rsid w:val="00E84329"/>
    <w:pPr>
      <w:widowControl w:val="0"/>
      <w:spacing w:after="0" w:line="240" w:lineRule="auto"/>
      <w:ind w:left="1178" w:right="-20"/>
    </w:pPr>
    <w:rPr>
      <w:rFonts w:ascii="Times New Roman" w:eastAsia="Batang" w:hAnsi="Times New Roman" w:cs="Times New Roman"/>
      <w:sz w:val="20"/>
      <w:szCs w:val="20"/>
    </w:rPr>
  </w:style>
  <w:style w:type="paragraph" w:customStyle="1" w:styleId="ParaAttribute34">
    <w:name w:val="ParaAttribute34"/>
    <w:rsid w:val="00E84329"/>
    <w:pPr>
      <w:widowControl w:val="0"/>
      <w:spacing w:after="0" w:line="240" w:lineRule="auto"/>
    </w:pPr>
    <w:rPr>
      <w:rFonts w:ascii="Times New Roman" w:eastAsia="Batang" w:hAnsi="Times New Roman" w:cs="Times New Roman"/>
      <w:sz w:val="20"/>
      <w:szCs w:val="20"/>
    </w:rPr>
  </w:style>
  <w:style w:type="paragraph" w:customStyle="1" w:styleId="ParaAttribute35">
    <w:name w:val="ParaAttribute35"/>
    <w:rsid w:val="00E84329"/>
    <w:pPr>
      <w:widowControl w:val="0"/>
      <w:spacing w:after="0" w:line="240" w:lineRule="auto"/>
      <w:ind w:right="-20"/>
    </w:pPr>
    <w:rPr>
      <w:rFonts w:ascii="Times New Roman" w:eastAsia="Batang" w:hAnsi="Times New Roman" w:cs="Times New Roman"/>
      <w:sz w:val="20"/>
      <w:szCs w:val="20"/>
    </w:rPr>
  </w:style>
  <w:style w:type="paragraph" w:customStyle="1" w:styleId="ParaAttribute36">
    <w:name w:val="ParaAttribute36"/>
    <w:rsid w:val="00E84329"/>
    <w:pPr>
      <w:widowControl w:val="0"/>
      <w:tabs>
        <w:tab w:val="left" w:pos="1574"/>
      </w:tabs>
      <w:spacing w:after="0" w:line="240" w:lineRule="auto"/>
    </w:pPr>
    <w:rPr>
      <w:rFonts w:ascii="Times New Roman" w:eastAsia="Batang" w:hAnsi="Times New Roman" w:cs="Times New Roman"/>
      <w:sz w:val="20"/>
      <w:szCs w:val="20"/>
    </w:rPr>
  </w:style>
  <w:style w:type="paragraph" w:customStyle="1" w:styleId="ParaAttribute37">
    <w:name w:val="ParaAttribute37"/>
    <w:rsid w:val="00E84329"/>
    <w:pPr>
      <w:widowControl w:val="0"/>
      <w:spacing w:after="0" w:line="240" w:lineRule="auto"/>
      <w:ind w:left="458" w:right="-20"/>
      <w:jc w:val="center"/>
    </w:pPr>
    <w:rPr>
      <w:rFonts w:ascii="Times New Roman" w:eastAsia="Batang" w:hAnsi="Times New Roman" w:cs="Times New Roman"/>
      <w:sz w:val="20"/>
      <w:szCs w:val="20"/>
    </w:rPr>
  </w:style>
  <w:style w:type="paragraph" w:customStyle="1" w:styleId="ParaAttribute38">
    <w:name w:val="ParaAttribute38"/>
    <w:rsid w:val="00E84329"/>
    <w:pPr>
      <w:widowControl w:val="0"/>
      <w:spacing w:after="0" w:line="240" w:lineRule="auto"/>
      <w:ind w:right="-58"/>
      <w:jc w:val="center"/>
    </w:pPr>
    <w:rPr>
      <w:rFonts w:ascii="Times New Roman" w:eastAsia="Batang" w:hAnsi="Times New Roman" w:cs="Times New Roman"/>
      <w:sz w:val="20"/>
      <w:szCs w:val="20"/>
    </w:rPr>
  </w:style>
  <w:style w:type="paragraph" w:customStyle="1" w:styleId="ParaAttribute39">
    <w:name w:val="ParaAttribute39"/>
    <w:rsid w:val="00E84329"/>
    <w:pPr>
      <w:widowControl w:val="0"/>
      <w:tabs>
        <w:tab w:val="left" w:pos="1574"/>
      </w:tabs>
      <w:spacing w:after="0" w:line="240" w:lineRule="auto"/>
    </w:pPr>
    <w:rPr>
      <w:rFonts w:ascii="Times New Roman" w:eastAsia="Batang" w:hAnsi="Times New Roman" w:cs="Times New Roman"/>
      <w:sz w:val="20"/>
      <w:szCs w:val="20"/>
    </w:rPr>
  </w:style>
  <w:style w:type="paragraph" w:customStyle="1" w:styleId="ParaAttribute40">
    <w:name w:val="ParaAttribute40"/>
    <w:rsid w:val="00E84329"/>
    <w:pPr>
      <w:widowControl w:val="0"/>
      <w:tabs>
        <w:tab w:val="left" w:pos="3617"/>
      </w:tabs>
      <w:spacing w:after="0" w:line="240" w:lineRule="auto"/>
    </w:pPr>
    <w:rPr>
      <w:rFonts w:ascii="Times New Roman" w:eastAsia="Batang" w:hAnsi="Times New Roman" w:cs="Times New Roman"/>
      <w:sz w:val="20"/>
      <w:szCs w:val="20"/>
    </w:rPr>
  </w:style>
  <w:style w:type="paragraph" w:customStyle="1" w:styleId="ParaAttribute41">
    <w:name w:val="ParaAttribute41"/>
    <w:rsid w:val="00E84329"/>
    <w:pPr>
      <w:tabs>
        <w:tab w:val="left" w:pos="8100"/>
      </w:tabs>
      <w:spacing w:line="240" w:lineRule="auto"/>
    </w:pPr>
    <w:rPr>
      <w:rFonts w:ascii="Times New Roman" w:eastAsia="Batang" w:hAnsi="Times New Roman" w:cs="Times New Roman"/>
      <w:sz w:val="20"/>
      <w:szCs w:val="20"/>
    </w:rPr>
  </w:style>
  <w:style w:type="paragraph" w:customStyle="1" w:styleId="ParaAttribute42">
    <w:name w:val="ParaAttribute42"/>
    <w:rsid w:val="00E84329"/>
    <w:pPr>
      <w:widowControl w:val="0"/>
      <w:tabs>
        <w:tab w:val="left" w:pos="1179"/>
      </w:tabs>
      <w:spacing w:after="0" w:line="240" w:lineRule="auto"/>
      <w:ind w:right="-20"/>
    </w:pPr>
    <w:rPr>
      <w:rFonts w:ascii="Times New Roman" w:eastAsia="Batang" w:hAnsi="Times New Roman" w:cs="Times New Roman"/>
      <w:sz w:val="20"/>
      <w:szCs w:val="20"/>
    </w:rPr>
  </w:style>
  <w:style w:type="paragraph" w:customStyle="1" w:styleId="ParaAttribute43">
    <w:name w:val="ParaAttribute43"/>
    <w:rsid w:val="00E84329"/>
    <w:pPr>
      <w:widowControl w:val="0"/>
      <w:tabs>
        <w:tab w:val="left" w:pos="1178"/>
      </w:tabs>
      <w:spacing w:after="0" w:line="240" w:lineRule="auto"/>
      <w:ind w:right="-20"/>
    </w:pPr>
    <w:rPr>
      <w:rFonts w:ascii="Times New Roman" w:eastAsia="Batang" w:hAnsi="Times New Roman" w:cs="Times New Roman"/>
      <w:sz w:val="20"/>
      <w:szCs w:val="20"/>
    </w:rPr>
  </w:style>
  <w:style w:type="paragraph" w:customStyle="1" w:styleId="ParaAttribute44">
    <w:name w:val="ParaAttribute44"/>
    <w:rsid w:val="00E84329"/>
    <w:pPr>
      <w:widowControl w:val="0"/>
      <w:spacing w:after="0" w:line="240" w:lineRule="auto"/>
      <w:jc w:val="center"/>
    </w:pPr>
    <w:rPr>
      <w:rFonts w:ascii="Times New Roman" w:eastAsia="Batang" w:hAnsi="Times New Roman" w:cs="Times New Roman"/>
      <w:sz w:val="20"/>
      <w:szCs w:val="20"/>
    </w:rPr>
  </w:style>
  <w:style w:type="character" w:customStyle="1" w:styleId="CharAttribute2">
    <w:name w:val="CharAttribute2"/>
    <w:rsid w:val="00E84329"/>
    <w:rPr>
      <w:rFonts w:ascii="Times New Roman" w:eastAsia="Times New Roman"/>
      <w:sz w:val="24"/>
    </w:rPr>
  </w:style>
  <w:style w:type="character" w:customStyle="1" w:styleId="CharAttribute6">
    <w:name w:val="CharAttribute6"/>
    <w:rsid w:val="00E84329"/>
    <w:rPr>
      <w:rFonts w:ascii="Times New Roman" w:eastAsia="Times New Roman"/>
      <w:sz w:val="24"/>
      <w:shd w:val="clear" w:color="auto" w:fill="FFFFFF"/>
    </w:rPr>
  </w:style>
  <w:style w:type="character" w:customStyle="1" w:styleId="CharAttribute7">
    <w:name w:val="CharAttribute7"/>
    <w:rsid w:val="00E84329"/>
    <w:rPr>
      <w:rFonts w:ascii="Times New Roman" w:eastAsia="Times New Roman"/>
      <w:sz w:val="24"/>
      <w:shd w:val="clear" w:color="auto" w:fill="FFFFFF"/>
      <w:vertAlign w:val="superscript"/>
    </w:rPr>
  </w:style>
  <w:style w:type="character" w:customStyle="1" w:styleId="CharAttribute8">
    <w:name w:val="CharAttribute8"/>
    <w:rsid w:val="00E84329"/>
    <w:rPr>
      <w:rFonts w:ascii="Times New Roman" w:eastAsia="Times New Roman"/>
      <w:sz w:val="24"/>
      <w:shd w:val="clear" w:color="auto" w:fill="FFFFFF"/>
      <w:vertAlign w:val="subscript"/>
    </w:rPr>
  </w:style>
  <w:style w:type="character" w:customStyle="1" w:styleId="CharAttribute9">
    <w:name w:val="CharAttribute9"/>
    <w:rsid w:val="00E84329"/>
    <w:rPr>
      <w:rFonts w:ascii="Times New Roman" w:eastAsia="Times New Roman"/>
      <w:color w:val="FF0000"/>
      <w:sz w:val="24"/>
    </w:rPr>
  </w:style>
  <w:style w:type="character" w:customStyle="1" w:styleId="CharAttribute10">
    <w:name w:val="CharAttribute10"/>
    <w:rsid w:val="00E84329"/>
    <w:rPr>
      <w:rFonts w:ascii="Times New Roman" w:eastAsia="Times New Roman"/>
      <w:b/>
      <w:i/>
      <w:spacing w:val="4"/>
      <w:sz w:val="24"/>
    </w:rPr>
  </w:style>
  <w:style w:type="character" w:customStyle="1" w:styleId="CharAttribute11">
    <w:name w:val="CharAttribute11"/>
    <w:rsid w:val="00E84329"/>
    <w:rPr>
      <w:rFonts w:ascii="Times New Roman" w:eastAsia="Times New Roman"/>
      <w:b/>
      <w:i/>
      <w:spacing w:val="5"/>
      <w:sz w:val="24"/>
    </w:rPr>
  </w:style>
  <w:style w:type="character" w:customStyle="1" w:styleId="CharAttribute12">
    <w:name w:val="CharAttribute12"/>
    <w:rsid w:val="00E84329"/>
    <w:rPr>
      <w:rFonts w:ascii="Times New Roman" w:eastAsia="Times New Roman"/>
      <w:b/>
      <w:i/>
      <w:sz w:val="24"/>
    </w:rPr>
  </w:style>
  <w:style w:type="character" w:customStyle="1" w:styleId="CharAttribute14">
    <w:name w:val="CharAttribute14"/>
    <w:rsid w:val="00E84329"/>
    <w:rPr>
      <w:rFonts w:ascii="Times New Roman" w:eastAsia="Times New Roman"/>
      <w:sz w:val="24"/>
    </w:rPr>
  </w:style>
  <w:style w:type="character" w:customStyle="1" w:styleId="CharAttribute15">
    <w:name w:val="CharAttribute15"/>
    <w:rsid w:val="00E84329"/>
    <w:rPr>
      <w:rFonts w:ascii="Times New Roman" w:eastAsia="Times New Roman"/>
      <w:spacing w:val="4"/>
      <w:sz w:val="24"/>
    </w:rPr>
  </w:style>
  <w:style w:type="character" w:customStyle="1" w:styleId="CharAttribute17">
    <w:name w:val="CharAttribute17"/>
    <w:rsid w:val="00E84329"/>
    <w:rPr>
      <w:rFonts w:ascii="Times New Roman" w:eastAsia="Times New Roman"/>
      <w:b/>
      <w:spacing w:val="-1"/>
      <w:sz w:val="24"/>
    </w:rPr>
  </w:style>
  <w:style w:type="character" w:customStyle="1" w:styleId="CharAttribute19">
    <w:name w:val="CharAttribute19"/>
    <w:rsid w:val="00E84329"/>
    <w:rPr>
      <w:rFonts w:ascii="Times New Roman" w:eastAsia="Times New Roman"/>
      <w:spacing w:val="12"/>
      <w:sz w:val="24"/>
    </w:rPr>
  </w:style>
  <w:style w:type="character" w:customStyle="1" w:styleId="CharAttribute22">
    <w:name w:val="CharAttribute22"/>
    <w:rsid w:val="00E84329"/>
    <w:rPr>
      <w:rFonts w:ascii="Times New Roman" w:eastAsia="Times New Roman"/>
      <w:spacing w:val="1"/>
      <w:w w:val="99"/>
      <w:sz w:val="24"/>
    </w:rPr>
  </w:style>
  <w:style w:type="character" w:customStyle="1" w:styleId="CharAttribute24">
    <w:name w:val="CharAttribute24"/>
    <w:rsid w:val="00E84329"/>
    <w:rPr>
      <w:rFonts w:ascii="Times New Roman" w:eastAsia="Times New Roman"/>
      <w:spacing w:val="14"/>
      <w:sz w:val="24"/>
    </w:rPr>
  </w:style>
  <w:style w:type="character" w:customStyle="1" w:styleId="CharAttribute25">
    <w:name w:val="CharAttribute25"/>
    <w:rsid w:val="00E84329"/>
    <w:rPr>
      <w:rFonts w:ascii="Times New Roman" w:eastAsia="Times New Roman"/>
      <w:spacing w:val="1"/>
      <w:sz w:val="24"/>
    </w:rPr>
  </w:style>
  <w:style w:type="character" w:customStyle="1" w:styleId="CharAttribute26">
    <w:name w:val="CharAttribute26"/>
    <w:rsid w:val="00E84329"/>
    <w:rPr>
      <w:rFonts w:ascii="Times New Roman" w:eastAsia="Times New Roman"/>
      <w:spacing w:val="33"/>
      <w:sz w:val="24"/>
    </w:rPr>
  </w:style>
  <w:style w:type="character" w:customStyle="1" w:styleId="CharAttribute27">
    <w:name w:val="CharAttribute27"/>
    <w:rsid w:val="00E84329"/>
    <w:rPr>
      <w:rFonts w:ascii="Times New Roman" w:eastAsia="Times New Roman"/>
      <w:spacing w:val="34"/>
      <w:sz w:val="24"/>
    </w:rPr>
  </w:style>
  <w:style w:type="character" w:customStyle="1" w:styleId="CharAttribute28">
    <w:name w:val="CharAttribute28"/>
    <w:rsid w:val="00E84329"/>
    <w:rPr>
      <w:rFonts w:ascii="Times New Roman" w:eastAsia="Times New Roman"/>
      <w:spacing w:val="2"/>
      <w:w w:val="99"/>
      <w:sz w:val="24"/>
    </w:rPr>
  </w:style>
  <w:style w:type="character" w:customStyle="1" w:styleId="CharAttribute29">
    <w:name w:val="CharAttribute29"/>
    <w:rsid w:val="00E84329"/>
    <w:rPr>
      <w:rFonts w:ascii="Times New Roman" w:eastAsia="Times New Roman"/>
      <w:spacing w:val="35"/>
      <w:sz w:val="24"/>
    </w:rPr>
  </w:style>
  <w:style w:type="character" w:customStyle="1" w:styleId="CharAttribute31">
    <w:name w:val="CharAttribute31"/>
    <w:rsid w:val="00E84329"/>
    <w:rPr>
      <w:rFonts w:ascii="Times New Roman" w:eastAsia="Times New Roman"/>
      <w:spacing w:val="24"/>
      <w:sz w:val="24"/>
    </w:rPr>
  </w:style>
  <w:style w:type="character" w:customStyle="1" w:styleId="CharAttribute34">
    <w:name w:val="CharAttribute34"/>
    <w:rsid w:val="00E84329"/>
    <w:rPr>
      <w:rFonts w:ascii="Times New Roman" w:eastAsia="Times New Roman"/>
      <w:spacing w:val="3"/>
      <w:sz w:val="24"/>
    </w:rPr>
  </w:style>
  <w:style w:type="character" w:customStyle="1" w:styleId="CharAttribute35">
    <w:name w:val="CharAttribute35"/>
    <w:rsid w:val="00E84329"/>
    <w:rPr>
      <w:rFonts w:ascii="Times New Roman" w:eastAsia="Times New Roman"/>
      <w:spacing w:val="5"/>
      <w:sz w:val="24"/>
    </w:rPr>
  </w:style>
  <w:style w:type="character" w:customStyle="1" w:styleId="CharAttribute36">
    <w:name w:val="CharAttribute36"/>
    <w:rsid w:val="00E84329"/>
    <w:rPr>
      <w:rFonts w:ascii="Times New Roman" w:eastAsia="Times New Roman"/>
      <w:spacing w:val="6"/>
      <w:sz w:val="24"/>
    </w:rPr>
  </w:style>
  <w:style w:type="character" w:customStyle="1" w:styleId="CharAttribute37">
    <w:name w:val="CharAttribute37"/>
    <w:rsid w:val="00E84329"/>
    <w:rPr>
      <w:rFonts w:ascii="Times New Roman" w:eastAsia="Times New Roman"/>
      <w:spacing w:val="7"/>
      <w:sz w:val="24"/>
    </w:rPr>
  </w:style>
  <w:style w:type="character" w:customStyle="1" w:styleId="CharAttribute38">
    <w:name w:val="CharAttribute38"/>
    <w:rsid w:val="00E84329"/>
    <w:rPr>
      <w:rFonts w:ascii="Times New Roman" w:eastAsia="Times New Roman"/>
      <w:spacing w:val="-3"/>
      <w:sz w:val="24"/>
    </w:rPr>
  </w:style>
  <w:style w:type="character" w:customStyle="1" w:styleId="CharAttribute39">
    <w:name w:val="CharAttribute39"/>
    <w:rsid w:val="00E84329"/>
    <w:rPr>
      <w:rFonts w:ascii="Times New Roman" w:eastAsia="Times New Roman"/>
      <w:spacing w:val="91"/>
      <w:sz w:val="24"/>
    </w:rPr>
  </w:style>
  <w:style w:type="character" w:customStyle="1" w:styleId="CharAttribute40">
    <w:name w:val="CharAttribute40"/>
    <w:rsid w:val="00E84329"/>
    <w:rPr>
      <w:rFonts w:ascii="Times New Roman" w:eastAsia="Times New Roman"/>
      <w:spacing w:val="92"/>
      <w:sz w:val="24"/>
    </w:rPr>
  </w:style>
  <w:style w:type="character" w:customStyle="1" w:styleId="CharAttribute41">
    <w:name w:val="CharAttribute41"/>
    <w:rsid w:val="00E84329"/>
    <w:rPr>
      <w:rFonts w:ascii="Times New Roman" w:eastAsia="Times New Roman"/>
      <w:spacing w:val="93"/>
      <w:sz w:val="24"/>
    </w:rPr>
  </w:style>
  <w:style w:type="character" w:customStyle="1" w:styleId="CharAttribute42">
    <w:name w:val="CharAttribute42"/>
    <w:rsid w:val="00E84329"/>
    <w:rPr>
      <w:rFonts w:ascii="Times New Roman" w:eastAsia="Times New Roman"/>
      <w:spacing w:val="103"/>
      <w:sz w:val="24"/>
    </w:rPr>
  </w:style>
  <w:style w:type="character" w:customStyle="1" w:styleId="CharAttribute43">
    <w:name w:val="CharAttribute43"/>
    <w:rsid w:val="00E84329"/>
    <w:rPr>
      <w:rFonts w:ascii="Times New Roman" w:eastAsia="Times New Roman"/>
      <w:spacing w:val="105"/>
      <w:sz w:val="24"/>
    </w:rPr>
  </w:style>
  <w:style w:type="character" w:customStyle="1" w:styleId="CharAttribute44">
    <w:name w:val="CharAttribute44"/>
    <w:rsid w:val="00E84329"/>
    <w:rPr>
      <w:rFonts w:ascii="Times New Roman" w:eastAsia="Times New Roman"/>
      <w:spacing w:val="104"/>
      <w:sz w:val="24"/>
    </w:rPr>
  </w:style>
  <w:style w:type="character" w:customStyle="1" w:styleId="CharAttribute45">
    <w:name w:val="CharAttribute45"/>
    <w:rsid w:val="00E84329"/>
    <w:rPr>
      <w:rFonts w:ascii="Times New Roman" w:eastAsia="Times New Roman"/>
      <w:spacing w:val="-1"/>
      <w:w w:val="99"/>
      <w:sz w:val="24"/>
    </w:rPr>
  </w:style>
  <w:style w:type="character" w:customStyle="1" w:styleId="CharAttribute46">
    <w:name w:val="CharAttribute46"/>
    <w:rsid w:val="00E84329"/>
    <w:rPr>
      <w:rFonts w:ascii="Times New Roman" w:eastAsia="Times New Roman"/>
      <w:spacing w:val="15"/>
      <w:sz w:val="24"/>
    </w:rPr>
  </w:style>
  <w:style w:type="character" w:customStyle="1" w:styleId="CharAttribute47">
    <w:name w:val="CharAttribute47"/>
    <w:rsid w:val="00E84329"/>
    <w:rPr>
      <w:rFonts w:ascii="Times New Roman" w:eastAsia="Times New Roman"/>
      <w:spacing w:val="16"/>
      <w:sz w:val="24"/>
    </w:rPr>
  </w:style>
  <w:style w:type="character" w:customStyle="1" w:styleId="CharAttribute48">
    <w:name w:val="CharAttribute48"/>
    <w:rsid w:val="00E84329"/>
    <w:rPr>
      <w:rFonts w:ascii="Times New Roman" w:eastAsia="Times New Roman"/>
      <w:spacing w:val="17"/>
      <w:sz w:val="24"/>
    </w:rPr>
  </w:style>
  <w:style w:type="character" w:customStyle="1" w:styleId="CharAttribute49">
    <w:name w:val="CharAttribute49"/>
    <w:rsid w:val="00E84329"/>
    <w:rPr>
      <w:rFonts w:ascii="Times New Roman" w:eastAsia="Times New Roman"/>
      <w:spacing w:val="94"/>
      <w:sz w:val="24"/>
    </w:rPr>
  </w:style>
  <w:style w:type="character" w:customStyle="1" w:styleId="CharAttribute50">
    <w:name w:val="CharAttribute50"/>
    <w:rsid w:val="00E84329"/>
    <w:rPr>
      <w:rFonts w:ascii="Times New Roman" w:eastAsia="Times New Roman"/>
      <w:spacing w:val="-4"/>
      <w:sz w:val="24"/>
    </w:rPr>
  </w:style>
  <w:style w:type="character" w:customStyle="1" w:styleId="CharAttribute51">
    <w:name w:val="CharAttribute51"/>
    <w:rsid w:val="00E84329"/>
    <w:rPr>
      <w:rFonts w:ascii="Times New Roman" w:eastAsia="Times New Roman"/>
      <w:spacing w:val="96"/>
      <w:sz w:val="24"/>
    </w:rPr>
  </w:style>
  <w:style w:type="character" w:customStyle="1" w:styleId="CharAttribute52">
    <w:name w:val="CharAttribute52"/>
    <w:rsid w:val="00E84329"/>
    <w:rPr>
      <w:rFonts w:ascii="Times New Roman" w:eastAsia="Times New Roman"/>
      <w:spacing w:val="27"/>
      <w:sz w:val="24"/>
    </w:rPr>
  </w:style>
  <w:style w:type="character" w:customStyle="1" w:styleId="CharAttribute53">
    <w:name w:val="CharAttribute53"/>
    <w:rsid w:val="00E84329"/>
    <w:rPr>
      <w:rFonts w:ascii="Times New Roman" w:eastAsia="Times New Roman"/>
      <w:spacing w:val="78"/>
      <w:sz w:val="24"/>
    </w:rPr>
  </w:style>
  <w:style w:type="character" w:customStyle="1" w:styleId="CharAttribute54">
    <w:name w:val="CharAttribute54"/>
    <w:rsid w:val="00E84329"/>
    <w:rPr>
      <w:rFonts w:ascii="Times New Roman" w:eastAsia="Times New Roman"/>
      <w:spacing w:val="77"/>
      <w:sz w:val="24"/>
    </w:rPr>
  </w:style>
  <w:style w:type="character" w:customStyle="1" w:styleId="CharAttribute55">
    <w:name w:val="CharAttribute55"/>
    <w:rsid w:val="00E84329"/>
    <w:rPr>
      <w:rFonts w:ascii="Times New Roman" w:eastAsia="Times New Roman"/>
      <w:spacing w:val="31"/>
      <w:sz w:val="24"/>
    </w:rPr>
  </w:style>
  <w:style w:type="character" w:customStyle="1" w:styleId="CharAttribute56">
    <w:name w:val="CharAttribute56"/>
    <w:rsid w:val="00E84329"/>
    <w:rPr>
      <w:rFonts w:ascii="Times New Roman" w:eastAsia="Times New Roman"/>
      <w:spacing w:val="69"/>
      <w:sz w:val="24"/>
    </w:rPr>
  </w:style>
  <w:style w:type="character" w:customStyle="1" w:styleId="CharAttribute57">
    <w:name w:val="CharAttribute57"/>
    <w:rsid w:val="00E84329"/>
    <w:rPr>
      <w:rFonts w:ascii="Times New Roman" w:eastAsia="Times New Roman"/>
      <w:spacing w:val="42"/>
      <w:sz w:val="24"/>
    </w:rPr>
  </w:style>
  <w:style w:type="character" w:customStyle="1" w:styleId="CharAttribute58">
    <w:name w:val="CharAttribute58"/>
    <w:rsid w:val="00E84329"/>
    <w:rPr>
      <w:rFonts w:ascii="Times New Roman" w:eastAsia="Times New Roman"/>
      <w:spacing w:val="41"/>
      <w:sz w:val="24"/>
    </w:rPr>
  </w:style>
  <w:style w:type="character" w:customStyle="1" w:styleId="CharAttribute59">
    <w:name w:val="CharAttribute59"/>
    <w:rsid w:val="00E84329"/>
    <w:rPr>
      <w:rFonts w:ascii="Times New Roman" w:eastAsia="Times New Roman"/>
      <w:spacing w:val="44"/>
      <w:sz w:val="24"/>
    </w:rPr>
  </w:style>
  <w:style w:type="character" w:customStyle="1" w:styleId="CharAttribute60">
    <w:name w:val="CharAttribute60"/>
    <w:rsid w:val="00E84329"/>
    <w:rPr>
      <w:rFonts w:ascii="Times New Roman" w:eastAsia="Times New Roman"/>
      <w:spacing w:val="43"/>
      <w:sz w:val="24"/>
    </w:rPr>
  </w:style>
  <w:style w:type="character" w:customStyle="1" w:styleId="CharAttribute61">
    <w:name w:val="CharAttribute61"/>
    <w:rsid w:val="00E84329"/>
    <w:rPr>
      <w:rFonts w:ascii="Times New Roman" w:eastAsia="Times New Roman"/>
      <w:spacing w:val="30"/>
      <w:sz w:val="24"/>
    </w:rPr>
  </w:style>
  <w:style w:type="character" w:customStyle="1" w:styleId="CharAttribute62">
    <w:name w:val="CharAttribute62"/>
    <w:rsid w:val="00E84329"/>
    <w:rPr>
      <w:rFonts w:ascii="Times New Roman" w:eastAsia="Times New Roman"/>
      <w:spacing w:val="32"/>
      <w:sz w:val="24"/>
    </w:rPr>
  </w:style>
  <w:style w:type="character" w:customStyle="1" w:styleId="CharAttribute63">
    <w:name w:val="CharAttribute63"/>
    <w:rsid w:val="00E84329"/>
    <w:rPr>
      <w:rFonts w:ascii="Times New Roman" w:eastAsia="Times New Roman"/>
      <w:spacing w:val="67"/>
      <w:sz w:val="24"/>
    </w:rPr>
  </w:style>
  <w:style w:type="character" w:customStyle="1" w:styleId="CharAttribute64">
    <w:name w:val="CharAttribute64"/>
    <w:rsid w:val="00E84329"/>
    <w:rPr>
      <w:rFonts w:ascii="Times New Roman" w:eastAsia="Times New Roman"/>
      <w:spacing w:val="68"/>
      <w:sz w:val="24"/>
    </w:rPr>
  </w:style>
  <w:style w:type="character" w:customStyle="1" w:styleId="CharAttribute65">
    <w:name w:val="CharAttribute65"/>
    <w:rsid w:val="00E84329"/>
    <w:rPr>
      <w:rFonts w:ascii="Times New Roman" w:eastAsia="Times New Roman"/>
      <w:spacing w:val="71"/>
      <w:sz w:val="24"/>
    </w:rPr>
  </w:style>
  <w:style w:type="character" w:customStyle="1" w:styleId="CharAttribute66">
    <w:name w:val="CharAttribute66"/>
    <w:rsid w:val="00E84329"/>
    <w:rPr>
      <w:rFonts w:ascii="Times New Roman" w:eastAsia="Times New Roman"/>
      <w:spacing w:val="60"/>
      <w:sz w:val="24"/>
    </w:rPr>
  </w:style>
  <w:style w:type="character" w:customStyle="1" w:styleId="CharAttribute67">
    <w:name w:val="CharAttribute67"/>
    <w:rsid w:val="00E84329"/>
    <w:rPr>
      <w:rFonts w:ascii="Times New Roman" w:eastAsia="Times New Roman"/>
      <w:w w:val="124"/>
      <w:sz w:val="24"/>
    </w:rPr>
  </w:style>
  <w:style w:type="character" w:customStyle="1" w:styleId="CharAttribute68">
    <w:name w:val="CharAttribute68"/>
    <w:rsid w:val="00E84329"/>
    <w:rPr>
      <w:rFonts w:ascii="Times New Roman" w:eastAsia="Times New Roman"/>
      <w:w w:val="90"/>
      <w:sz w:val="24"/>
    </w:rPr>
  </w:style>
  <w:style w:type="character" w:customStyle="1" w:styleId="CharAttribute69">
    <w:name w:val="CharAttribute69"/>
    <w:rsid w:val="00E84329"/>
    <w:rPr>
      <w:rFonts w:ascii="Times New Roman" w:eastAsia="Times New Roman"/>
      <w:spacing w:val="79"/>
      <w:sz w:val="24"/>
    </w:rPr>
  </w:style>
  <w:style w:type="character" w:customStyle="1" w:styleId="CharAttribute70">
    <w:name w:val="CharAttribute70"/>
    <w:rsid w:val="00E84329"/>
    <w:rPr>
      <w:rFonts w:ascii="Times New Roman" w:eastAsia="Times New Roman"/>
      <w:b/>
      <w:w w:val="99"/>
      <w:sz w:val="24"/>
    </w:rPr>
  </w:style>
  <w:style w:type="character" w:customStyle="1" w:styleId="CharAttribute71">
    <w:name w:val="CharAttribute71"/>
    <w:rsid w:val="00E84329"/>
    <w:rPr>
      <w:rFonts w:ascii="Times New Roman" w:eastAsia="Times New Roman"/>
      <w:b/>
      <w:spacing w:val="1"/>
      <w:sz w:val="24"/>
    </w:rPr>
  </w:style>
  <w:style w:type="character" w:customStyle="1" w:styleId="CharAttribute72">
    <w:name w:val="CharAttribute72"/>
    <w:rsid w:val="00E84329"/>
    <w:rPr>
      <w:rFonts w:ascii="Times New Roman" w:eastAsia="Times New Roman"/>
      <w:b/>
      <w:spacing w:val="1"/>
      <w:w w:val="99"/>
      <w:sz w:val="24"/>
    </w:rPr>
  </w:style>
  <w:style w:type="character" w:customStyle="1" w:styleId="CharAttribute73">
    <w:name w:val="CharAttribute73"/>
    <w:rsid w:val="00E84329"/>
    <w:rPr>
      <w:rFonts w:ascii="Times New Roman" w:eastAsia="Times New Roman"/>
      <w:spacing w:val="9"/>
      <w:sz w:val="24"/>
    </w:rPr>
  </w:style>
  <w:style w:type="character" w:customStyle="1" w:styleId="CharAttribute74">
    <w:name w:val="CharAttribute74"/>
    <w:rsid w:val="00E84329"/>
    <w:rPr>
      <w:rFonts w:ascii="Times New Roman" w:eastAsia="Times New Roman"/>
      <w:spacing w:val="10"/>
      <w:sz w:val="24"/>
    </w:rPr>
  </w:style>
  <w:style w:type="character" w:customStyle="1" w:styleId="CharAttribute75">
    <w:name w:val="CharAttribute75"/>
    <w:rsid w:val="00E84329"/>
    <w:rPr>
      <w:rFonts w:ascii="Times New Roman" w:eastAsia="Times New Roman"/>
      <w:spacing w:val="8"/>
      <w:sz w:val="24"/>
    </w:rPr>
  </w:style>
  <w:style w:type="character" w:customStyle="1" w:styleId="CharAttribute76">
    <w:name w:val="CharAttribute76"/>
    <w:rsid w:val="00E84329"/>
    <w:rPr>
      <w:rFonts w:ascii="Times New Roman" w:eastAsia="Times New Roman"/>
      <w:w w:val="106"/>
      <w:sz w:val="24"/>
    </w:rPr>
  </w:style>
  <w:style w:type="character" w:customStyle="1" w:styleId="CharAttribute77">
    <w:name w:val="CharAttribute77"/>
    <w:rsid w:val="00E84329"/>
    <w:rPr>
      <w:rFonts w:ascii="Times New Roman" w:eastAsia="Times New Roman"/>
      <w:spacing w:val="84"/>
      <w:sz w:val="24"/>
    </w:rPr>
  </w:style>
  <w:style w:type="character" w:customStyle="1" w:styleId="CharAttribute78">
    <w:name w:val="CharAttribute78"/>
    <w:rsid w:val="00E84329"/>
    <w:rPr>
      <w:rFonts w:ascii="Times New Roman" w:eastAsia="Times New Roman"/>
      <w:spacing w:val="38"/>
      <w:sz w:val="24"/>
    </w:rPr>
  </w:style>
  <w:style w:type="character" w:customStyle="1" w:styleId="CharAttribute79">
    <w:name w:val="CharAttribute79"/>
    <w:rsid w:val="00E84329"/>
    <w:rPr>
      <w:rFonts w:ascii="Times New Roman" w:eastAsia="Times New Roman"/>
      <w:spacing w:val="64"/>
      <w:sz w:val="24"/>
    </w:rPr>
  </w:style>
  <w:style w:type="character" w:customStyle="1" w:styleId="CharAttribute80">
    <w:name w:val="CharAttribute80"/>
    <w:rsid w:val="00E84329"/>
    <w:rPr>
      <w:rFonts w:ascii="Times New Roman" w:eastAsia="Times New Roman"/>
      <w:spacing w:val="18"/>
      <w:sz w:val="24"/>
    </w:rPr>
  </w:style>
  <w:style w:type="character" w:customStyle="1" w:styleId="CharAttribute81">
    <w:name w:val="CharAttribute81"/>
    <w:rsid w:val="00E84329"/>
    <w:rPr>
      <w:rFonts w:ascii="Times New Roman" w:eastAsia="Times New Roman"/>
      <w:spacing w:val="19"/>
      <w:sz w:val="24"/>
    </w:rPr>
  </w:style>
  <w:style w:type="character" w:customStyle="1" w:styleId="CharAttribute82">
    <w:name w:val="CharAttribute82"/>
    <w:rsid w:val="00E84329"/>
    <w:rPr>
      <w:rFonts w:ascii="Times New Roman" w:eastAsia="Times New Roman"/>
      <w:spacing w:val="20"/>
      <w:sz w:val="24"/>
    </w:rPr>
  </w:style>
  <w:style w:type="character" w:customStyle="1" w:styleId="CharAttribute83">
    <w:name w:val="CharAttribute83"/>
    <w:rsid w:val="00E84329"/>
    <w:rPr>
      <w:rFonts w:ascii="Times New Roman" w:eastAsia="Times New Roman"/>
      <w:spacing w:val="21"/>
      <w:sz w:val="24"/>
    </w:rPr>
  </w:style>
  <w:style w:type="character" w:customStyle="1" w:styleId="CharAttribute84">
    <w:name w:val="CharAttribute84"/>
    <w:rsid w:val="00E84329"/>
    <w:rPr>
      <w:rFonts w:ascii="Times New Roman" w:eastAsia="Times New Roman"/>
      <w:w w:val="106"/>
      <w:sz w:val="24"/>
      <w:vertAlign w:val="superscript"/>
    </w:rPr>
  </w:style>
  <w:style w:type="character" w:customStyle="1" w:styleId="CharAttribute85">
    <w:name w:val="CharAttribute85"/>
    <w:rsid w:val="00E84329"/>
    <w:rPr>
      <w:rFonts w:ascii="Times New Roman" w:eastAsia="Times New Roman"/>
      <w:spacing w:val="61"/>
      <w:sz w:val="24"/>
    </w:rPr>
  </w:style>
  <w:style w:type="character" w:customStyle="1" w:styleId="CharAttribute86">
    <w:name w:val="CharAttribute86"/>
    <w:rsid w:val="00E84329"/>
    <w:rPr>
      <w:rFonts w:ascii="Times New Roman" w:eastAsia="Times New Roman"/>
      <w:spacing w:val="-1"/>
      <w:w w:val="99"/>
      <w:sz w:val="24"/>
      <w:vertAlign w:val="superscript"/>
    </w:rPr>
  </w:style>
  <w:style w:type="character" w:customStyle="1" w:styleId="CharAttribute87">
    <w:name w:val="CharAttribute87"/>
    <w:rsid w:val="00E84329"/>
    <w:rPr>
      <w:rFonts w:ascii="Times New Roman" w:eastAsia="Times New Roman"/>
      <w:spacing w:val="-2"/>
      <w:w w:val="99"/>
      <w:sz w:val="24"/>
    </w:rPr>
  </w:style>
  <w:style w:type="character" w:customStyle="1" w:styleId="CharAttribute88">
    <w:name w:val="CharAttribute88"/>
    <w:rsid w:val="00E84329"/>
    <w:rPr>
      <w:rFonts w:ascii="Times New Roman" w:eastAsia="Times New Roman"/>
      <w:b/>
      <w:sz w:val="24"/>
    </w:rPr>
  </w:style>
  <w:style w:type="character" w:customStyle="1" w:styleId="CharAttribute89">
    <w:name w:val="CharAttribute89"/>
    <w:rsid w:val="00E84329"/>
    <w:rPr>
      <w:rFonts w:ascii="Times New Roman" w:eastAsia="Times New Roman"/>
      <w:spacing w:val="23"/>
      <w:sz w:val="24"/>
    </w:rPr>
  </w:style>
  <w:style w:type="character" w:customStyle="1" w:styleId="CharAttribute90">
    <w:name w:val="CharAttribute90"/>
    <w:rsid w:val="00E84329"/>
    <w:rPr>
      <w:rFonts w:ascii="Times New Roman" w:eastAsia="Times New Roman"/>
      <w:spacing w:val="108"/>
      <w:sz w:val="24"/>
    </w:rPr>
  </w:style>
  <w:style w:type="character" w:customStyle="1" w:styleId="CharAttribute91">
    <w:name w:val="CharAttribute91"/>
    <w:rsid w:val="00E84329"/>
    <w:rPr>
      <w:rFonts w:ascii="Times New Roman" w:eastAsia="Times New Roman"/>
      <w:w w:val="99"/>
      <w:sz w:val="24"/>
    </w:rPr>
  </w:style>
  <w:style w:type="character" w:customStyle="1" w:styleId="CharAttribute92">
    <w:name w:val="CharAttribute92"/>
    <w:rsid w:val="00E84329"/>
    <w:rPr>
      <w:rFonts w:ascii="Times New Roman" w:eastAsia="Times New Roman"/>
      <w:spacing w:val="28"/>
      <w:sz w:val="24"/>
    </w:rPr>
  </w:style>
  <w:style w:type="character" w:customStyle="1" w:styleId="CharAttribute93">
    <w:name w:val="CharAttribute93"/>
    <w:rsid w:val="00E84329"/>
    <w:rPr>
      <w:rFonts w:ascii="Times New Roman" w:eastAsia="Times New Roman"/>
      <w:spacing w:val="29"/>
      <w:sz w:val="24"/>
    </w:rPr>
  </w:style>
  <w:style w:type="character" w:customStyle="1" w:styleId="CharAttribute94">
    <w:name w:val="CharAttribute94"/>
    <w:rsid w:val="00E84329"/>
    <w:rPr>
      <w:rFonts w:ascii="Times New Roman" w:eastAsia="Times New Roman"/>
      <w:spacing w:val="81"/>
      <w:sz w:val="24"/>
    </w:rPr>
  </w:style>
  <w:style w:type="character" w:customStyle="1" w:styleId="CharAttribute95">
    <w:name w:val="CharAttribute95"/>
    <w:rsid w:val="00E84329"/>
    <w:rPr>
      <w:rFonts w:ascii="Times New Roman" w:eastAsia="Times New Roman"/>
      <w:spacing w:val="22"/>
      <w:sz w:val="24"/>
    </w:rPr>
  </w:style>
  <w:style w:type="character" w:customStyle="1" w:styleId="CharAttribute96">
    <w:name w:val="CharAttribute96"/>
    <w:rsid w:val="00E84329"/>
    <w:rPr>
      <w:rFonts w:ascii="Times New Roman" w:eastAsia="Times New Roman"/>
      <w:spacing w:val="39"/>
      <w:sz w:val="24"/>
    </w:rPr>
  </w:style>
  <w:style w:type="character" w:customStyle="1" w:styleId="CharAttribute97">
    <w:name w:val="CharAttribute97"/>
    <w:rsid w:val="00E84329"/>
    <w:rPr>
      <w:rFonts w:ascii="Times New Roman" w:eastAsia="Times New Roman"/>
      <w:spacing w:val="40"/>
      <w:sz w:val="24"/>
    </w:rPr>
  </w:style>
  <w:style w:type="character" w:customStyle="1" w:styleId="CharAttribute98">
    <w:name w:val="CharAttribute98"/>
    <w:rsid w:val="00E84329"/>
    <w:rPr>
      <w:rFonts w:ascii="Times New Roman" w:eastAsia="Times New Roman"/>
      <w:spacing w:val="82"/>
      <w:sz w:val="24"/>
    </w:rPr>
  </w:style>
  <w:style w:type="character" w:customStyle="1" w:styleId="CharAttribute99">
    <w:name w:val="CharAttribute99"/>
    <w:rsid w:val="00E84329"/>
    <w:rPr>
      <w:rFonts w:ascii="Times New Roman" w:eastAsia="Times New Roman"/>
      <w:spacing w:val="59"/>
      <w:sz w:val="24"/>
    </w:rPr>
  </w:style>
  <w:style w:type="character" w:customStyle="1" w:styleId="CharAttribute100">
    <w:name w:val="CharAttribute100"/>
    <w:rsid w:val="00E84329"/>
    <w:rPr>
      <w:rFonts w:ascii="Times New Roman" w:eastAsia="Times New Roman"/>
      <w:spacing w:val="50"/>
      <w:sz w:val="24"/>
    </w:rPr>
  </w:style>
  <w:style w:type="character" w:customStyle="1" w:styleId="CharAttribute101">
    <w:name w:val="CharAttribute101"/>
    <w:rsid w:val="00E84329"/>
    <w:rPr>
      <w:rFonts w:ascii="Times New Roman" w:eastAsia="Times New Roman"/>
      <w:spacing w:val="51"/>
      <w:sz w:val="24"/>
    </w:rPr>
  </w:style>
  <w:style w:type="character" w:customStyle="1" w:styleId="CharAttribute102">
    <w:name w:val="CharAttribute102"/>
    <w:rsid w:val="00E84329"/>
    <w:rPr>
      <w:rFonts w:ascii="Times New Roman" w:eastAsia="Times New Roman"/>
      <w:spacing w:val="48"/>
      <w:sz w:val="24"/>
    </w:rPr>
  </w:style>
  <w:style w:type="character" w:customStyle="1" w:styleId="CharAttribute103">
    <w:name w:val="CharAttribute103"/>
    <w:rsid w:val="00E84329"/>
    <w:rPr>
      <w:rFonts w:ascii="Times New Roman" w:eastAsia="Times New Roman"/>
      <w:spacing w:val="53"/>
      <w:sz w:val="24"/>
    </w:rPr>
  </w:style>
  <w:style w:type="character" w:customStyle="1" w:styleId="CharAttribute104">
    <w:name w:val="CharAttribute104"/>
    <w:rsid w:val="00E84329"/>
    <w:rPr>
      <w:rFonts w:ascii="Times New Roman" w:eastAsia="Times New Roman"/>
      <w:spacing w:val="87"/>
      <w:sz w:val="24"/>
    </w:rPr>
  </w:style>
  <w:style w:type="character" w:customStyle="1" w:styleId="CharAttribute105">
    <w:name w:val="CharAttribute105"/>
    <w:rsid w:val="00E84329"/>
    <w:rPr>
      <w:rFonts w:ascii="Times New Roman" w:eastAsia="Times New Roman"/>
      <w:spacing w:val="86"/>
      <w:sz w:val="24"/>
    </w:rPr>
  </w:style>
  <w:style w:type="character" w:customStyle="1" w:styleId="CharAttribute106">
    <w:name w:val="CharAttribute106"/>
    <w:rsid w:val="00E84329"/>
    <w:rPr>
      <w:rFonts w:ascii="Times New Roman" w:eastAsia="Times New Roman"/>
      <w:spacing w:val="88"/>
      <w:sz w:val="24"/>
    </w:rPr>
  </w:style>
  <w:style w:type="character" w:customStyle="1" w:styleId="CharAttribute107">
    <w:name w:val="CharAttribute107"/>
    <w:rsid w:val="00E84329"/>
    <w:rPr>
      <w:rFonts w:ascii="Times New Roman" w:eastAsia="Times New Roman"/>
      <w:spacing w:val="89"/>
      <w:sz w:val="24"/>
    </w:rPr>
  </w:style>
  <w:style w:type="character" w:customStyle="1" w:styleId="CharAttribute108">
    <w:name w:val="CharAttribute108"/>
    <w:rsid w:val="00E84329"/>
    <w:rPr>
      <w:rFonts w:ascii="Times New Roman" w:eastAsia="Times New Roman"/>
      <w:spacing w:val="100"/>
      <w:sz w:val="24"/>
    </w:rPr>
  </w:style>
  <w:style w:type="character" w:customStyle="1" w:styleId="CharAttribute109">
    <w:name w:val="CharAttribute109"/>
    <w:rsid w:val="00E84329"/>
    <w:rPr>
      <w:rFonts w:ascii="Times New Roman" w:eastAsia="Times New Roman"/>
      <w:spacing w:val="101"/>
      <w:sz w:val="24"/>
    </w:rPr>
  </w:style>
  <w:style w:type="character" w:customStyle="1" w:styleId="CharAttribute110">
    <w:name w:val="CharAttribute110"/>
    <w:rsid w:val="00E84329"/>
    <w:rPr>
      <w:rFonts w:ascii="Times New Roman" w:eastAsia="Times New Roman"/>
      <w:spacing w:val="102"/>
      <w:sz w:val="24"/>
    </w:rPr>
  </w:style>
  <w:style w:type="character" w:customStyle="1" w:styleId="CharAttribute111">
    <w:name w:val="CharAttribute111"/>
    <w:rsid w:val="00E84329"/>
    <w:rPr>
      <w:rFonts w:ascii="Times New Roman" w:eastAsia="Times New Roman"/>
      <w:spacing w:val="66"/>
      <w:sz w:val="24"/>
    </w:rPr>
  </w:style>
  <w:style w:type="character" w:customStyle="1" w:styleId="CharAttribute112">
    <w:name w:val="CharAttribute112"/>
    <w:rsid w:val="00E84329"/>
    <w:rPr>
      <w:rFonts w:ascii="Times New Roman" w:eastAsia="Times New Roman"/>
      <w:spacing w:val="106"/>
      <w:sz w:val="24"/>
    </w:rPr>
  </w:style>
  <w:style w:type="character" w:customStyle="1" w:styleId="CharAttribute113">
    <w:name w:val="CharAttribute113"/>
    <w:rsid w:val="00E84329"/>
    <w:rPr>
      <w:rFonts w:ascii="Times New Roman" w:eastAsia="Times New Roman"/>
      <w:spacing w:val="107"/>
      <w:sz w:val="24"/>
    </w:rPr>
  </w:style>
  <w:style w:type="character" w:customStyle="1" w:styleId="CharAttribute114">
    <w:name w:val="CharAttribute114"/>
    <w:rsid w:val="00E84329"/>
    <w:rPr>
      <w:rFonts w:ascii="Times New Roman" w:eastAsia="Times New Roman"/>
      <w:spacing w:val="90"/>
      <w:sz w:val="24"/>
    </w:rPr>
  </w:style>
  <w:style w:type="character" w:customStyle="1" w:styleId="CharAttribute115">
    <w:name w:val="CharAttribute115"/>
    <w:rsid w:val="00E84329"/>
    <w:rPr>
      <w:rFonts w:ascii="Times New Roman" w:eastAsia="Times New Roman"/>
      <w:spacing w:val="49"/>
      <w:sz w:val="24"/>
    </w:rPr>
  </w:style>
  <w:style w:type="character" w:customStyle="1" w:styleId="CharAttribute116">
    <w:name w:val="CharAttribute116"/>
    <w:rsid w:val="00E84329"/>
    <w:rPr>
      <w:rFonts w:ascii="Times New Roman" w:eastAsia="Times New Roman"/>
      <w:spacing w:val="54"/>
      <w:sz w:val="24"/>
    </w:rPr>
  </w:style>
  <w:style w:type="character" w:customStyle="1" w:styleId="CharAttribute117">
    <w:name w:val="CharAttribute117"/>
    <w:rsid w:val="00E84329"/>
    <w:rPr>
      <w:rFonts w:ascii="Times New Roman" w:eastAsia="Times New Roman"/>
      <w:spacing w:val="55"/>
      <w:sz w:val="24"/>
    </w:rPr>
  </w:style>
  <w:style w:type="character" w:customStyle="1" w:styleId="CharAttribute118">
    <w:name w:val="CharAttribute118"/>
    <w:rsid w:val="00E84329"/>
    <w:rPr>
      <w:rFonts w:ascii="Times New Roman" w:eastAsia="Times New Roman"/>
      <w:spacing w:val="56"/>
      <w:sz w:val="24"/>
    </w:rPr>
  </w:style>
  <w:style w:type="character" w:customStyle="1" w:styleId="CharAttribute119">
    <w:name w:val="CharAttribute119"/>
    <w:rsid w:val="00E84329"/>
    <w:rPr>
      <w:rFonts w:ascii="Times New Roman" w:eastAsia="Times New Roman"/>
      <w:spacing w:val="83"/>
      <w:sz w:val="24"/>
    </w:rPr>
  </w:style>
  <w:style w:type="character" w:customStyle="1" w:styleId="CharAttribute120">
    <w:name w:val="CharAttribute120"/>
    <w:rsid w:val="00E84329"/>
    <w:rPr>
      <w:rFonts w:ascii="Times New Roman" w:eastAsia="Times New Roman"/>
      <w:spacing w:val="85"/>
      <w:sz w:val="24"/>
    </w:rPr>
  </w:style>
  <w:style w:type="character" w:customStyle="1" w:styleId="CharAttribute121">
    <w:name w:val="CharAttribute121"/>
    <w:rsid w:val="00E84329"/>
    <w:rPr>
      <w:rFonts w:ascii="Times New Roman" w:eastAsia="Times New Roman"/>
      <w:spacing w:val="46"/>
      <w:sz w:val="24"/>
    </w:rPr>
  </w:style>
  <w:style w:type="character" w:customStyle="1" w:styleId="CharAttribute122">
    <w:name w:val="CharAttribute122"/>
    <w:rsid w:val="00E84329"/>
    <w:rPr>
      <w:rFonts w:ascii="Times New Roman" w:eastAsia="Times New Roman"/>
      <w:spacing w:val="45"/>
      <w:sz w:val="24"/>
    </w:rPr>
  </w:style>
  <w:style w:type="character" w:customStyle="1" w:styleId="CharAttribute123">
    <w:name w:val="CharAttribute123"/>
    <w:rsid w:val="00E84329"/>
    <w:rPr>
      <w:rFonts w:ascii="Times New Roman" w:eastAsia="Times New Roman"/>
      <w:spacing w:val="62"/>
      <w:sz w:val="24"/>
    </w:rPr>
  </w:style>
  <w:style w:type="character" w:customStyle="1" w:styleId="CharAttribute124">
    <w:name w:val="CharAttribute124"/>
    <w:rsid w:val="00E84329"/>
    <w:rPr>
      <w:rFonts w:ascii="Times New Roman" w:eastAsia="Times New Roman"/>
      <w:spacing w:val="63"/>
      <w:sz w:val="24"/>
    </w:rPr>
  </w:style>
  <w:style w:type="character" w:customStyle="1" w:styleId="CharAttribute125">
    <w:name w:val="CharAttribute125"/>
    <w:rsid w:val="00E84329"/>
    <w:rPr>
      <w:rFonts w:ascii="Times New Roman" w:eastAsia="Times New Roman"/>
      <w:spacing w:val="73"/>
      <w:sz w:val="24"/>
    </w:rPr>
  </w:style>
  <w:style w:type="character" w:customStyle="1" w:styleId="CharAttribute126">
    <w:name w:val="CharAttribute126"/>
    <w:rsid w:val="00E84329"/>
    <w:rPr>
      <w:rFonts w:ascii="Times New Roman" w:eastAsia="Times New Roman"/>
      <w:spacing w:val="74"/>
      <w:sz w:val="24"/>
    </w:rPr>
  </w:style>
  <w:style w:type="character" w:customStyle="1" w:styleId="CharAttribute127">
    <w:name w:val="CharAttribute127"/>
    <w:rsid w:val="00E84329"/>
    <w:rPr>
      <w:rFonts w:ascii="Times New Roman" w:eastAsia="Times New Roman"/>
      <w:spacing w:val="76"/>
      <w:sz w:val="24"/>
    </w:rPr>
  </w:style>
  <w:style w:type="character" w:customStyle="1" w:styleId="CharAttribute128">
    <w:name w:val="CharAttribute128"/>
    <w:rsid w:val="00E84329"/>
    <w:rPr>
      <w:rFonts w:ascii="Times New Roman" w:eastAsia="Times New Roman"/>
      <w:spacing w:val="75"/>
      <w:sz w:val="24"/>
    </w:rPr>
  </w:style>
  <w:style w:type="character" w:customStyle="1" w:styleId="CharAttribute129">
    <w:name w:val="CharAttribute129"/>
    <w:rsid w:val="00E84329"/>
    <w:rPr>
      <w:rFonts w:ascii="Times New Roman" w:eastAsia="Times New Roman"/>
      <w:spacing w:val="80"/>
      <w:sz w:val="24"/>
    </w:rPr>
  </w:style>
  <w:style w:type="character" w:customStyle="1" w:styleId="CharAttribute130">
    <w:name w:val="CharAttribute130"/>
    <w:rsid w:val="00E84329"/>
    <w:rPr>
      <w:rFonts w:ascii="Times New Roman" w:eastAsia="Times New Roman"/>
      <w:spacing w:val="52"/>
      <w:sz w:val="24"/>
    </w:rPr>
  </w:style>
  <w:style w:type="character" w:customStyle="1" w:styleId="CharAttribute131">
    <w:name w:val="CharAttribute131"/>
    <w:rsid w:val="00E84329"/>
    <w:rPr>
      <w:rFonts w:ascii="Times New Roman" w:eastAsia="Times New Roman"/>
      <w:spacing w:val="147"/>
      <w:sz w:val="24"/>
    </w:rPr>
  </w:style>
  <w:style w:type="character" w:customStyle="1" w:styleId="CharAttribute132">
    <w:name w:val="CharAttribute132"/>
    <w:rsid w:val="00E84329"/>
    <w:rPr>
      <w:rFonts w:ascii="Times New Roman" w:eastAsia="Times New Roman"/>
      <w:spacing w:val="47"/>
      <w:sz w:val="24"/>
    </w:rPr>
  </w:style>
  <w:style w:type="character" w:customStyle="1" w:styleId="CharAttribute133">
    <w:name w:val="CharAttribute133"/>
    <w:rsid w:val="00E84329"/>
    <w:rPr>
      <w:rFonts w:ascii="Times New Roman" w:eastAsia="Times New Roman"/>
      <w:spacing w:val="3"/>
      <w:w w:val="99"/>
      <w:sz w:val="24"/>
    </w:rPr>
  </w:style>
  <w:style w:type="character" w:customStyle="1" w:styleId="CharAttribute134">
    <w:name w:val="CharAttribute134"/>
    <w:rsid w:val="00E84329"/>
    <w:rPr>
      <w:rFonts w:ascii="Times New Roman" w:eastAsia="Times New Roman"/>
      <w:b/>
      <w:spacing w:val="-1"/>
      <w:sz w:val="24"/>
    </w:rPr>
  </w:style>
  <w:style w:type="character" w:customStyle="1" w:styleId="CharAttribute135">
    <w:name w:val="CharAttribute135"/>
    <w:rsid w:val="00E84329"/>
    <w:rPr>
      <w:rFonts w:ascii="Times New Roman" w:eastAsia="Times New Roman"/>
      <w:spacing w:val="16"/>
      <w:sz w:val="24"/>
    </w:rPr>
  </w:style>
  <w:style w:type="character" w:customStyle="1" w:styleId="CharAttribute136">
    <w:name w:val="CharAttribute136"/>
    <w:rsid w:val="00E84329"/>
    <w:rPr>
      <w:rFonts w:ascii="Times New Roman" w:eastAsia="Times New Roman"/>
      <w:spacing w:val="17"/>
      <w:sz w:val="24"/>
    </w:rPr>
  </w:style>
  <w:style w:type="character" w:customStyle="1" w:styleId="CharAttribute137">
    <w:name w:val="CharAttribute137"/>
    <w:rsid w:val="00E84329"/>
    <w:rPr>
      <w:rFonts w:ascii="Times New Roman" w:eastAsia="Times New Roman"/>
      <w:spacing w:val="2"/>
      <w:sz w:val="24"/>
    </w:rPr>
  </w:style>
  <w:style w:type="character" w:customStyle="1" w:styleId="CharAttribute138">
    <w:name w:val="CharAttribute138"/>
    <w:rsid w:val="00E84329"/>
    <w:rPr>
      <w:rFonts w:ascii="Times New Roman" w:eastAsia="Times New Roman"/>
      <w:spacing w:val="-3"/>
      <w:sz w:val="24"/>
    </w:rPr>
  </w:style>
  <w:style w:type="character" w:customStyle="1" w:styleId="CharAttribute139">
    <w:name w:val="CharAttribute139"/>
    <w:rsid w:val="00E84329"/>
    <w:rPr>
      <w:rFonts w:ascii="Times New Roman" w:eastAsia="Times New Roman"/>
      <w:spacing w:val="1"/>
      <w:sz w:val="24"/>
    </w:rPr>
  </w:style>
  <w:style w:type="character" w:customStyle="1" w:styleId="CharAttribute140">
    <w:name w:val="CharAttribute140"/>
    <w:rsid w:val="00E84329"/>
    <w:rPr>
      <w:rFonts w:ascii="Times New Roman" w:eastAsia="Times New Roman"/>
      <w:spacing w:val="-1"/>
      <w:sz w:val="24"/>
    </w:rPr>
  </w:style>
  <w:style w:type="character" w:customStyle="1" w:styleId="CharAttribute141">
    <w:name w:val="CharAttribute141"/>
    <w:rsid w:val="00E84329"/>
    <w:rPr>
      <w:rFonts w:ascii="Times New Roman" w:eastAsia="Times New Roman"/>
      <w:spacing w:val="1"/>
      <w:w w:val="99"/>
      <w:sz w:val="24"/>
    </w:rPr>
  </w:style>
  <w:style w:type="character" w:customStyle="1" w:styleId="CharAttribute142">
    <w:name w:val="CharAttribute142"/>
    <w:rsid w:val="00E84329"/>
    <w:rPr>
      <w:rFonts w:ascii="Times New Roman" w:eastAsia="Times New Roman"/>
      <w:spacing w:val="5"/>
      <w:sz w:val="24"/>
    </w:rPr>
  </w:style>
  <w:style w:type="character" w:customStyle="1" w:styleId="CharAttribute143">
    <w:name w:val="CharAttribute143"/>
    <w:rsid w:val="00E84329"/>
    <w:rPr>
      <w:rFonts w:ascii="Times New Roman" w:eastAsia="Times New Roman"/>
      <w:spacing w:val="6"/>
      <w:sz w:val="24"/>
    </w:rPr>
  </w:style>
  <w:style w:type="character" w:customStyle="1" w:styleId="CharAttribute144">
    <w:name w:val="CharAttribute144"/>
    <w:rsid w:val="00E84329"/>
    <w:rPr>
      <w:rFonts w:ascii="Times New Roman" w:eastAsia="Times New Roman"/>
      <w:spacing w:val="8"/>
      <w:sz w:val="24"/>
    </w:rPr>
  </w:style>
  <w:style w:type="character" w:customStyle="1" w:styleId="CharAttribute145">
    <w:name w:val="CharAttribute145"/>
    <w:rsid w:val="00E84329"/>
    <w:rPr>
      <w:rFonts w:ascii="Times New Roman" w:eastAsia="Times New Roman"/>
      <w:spacing w:val="12"/>
      <w:sz w:val="24"/>
    </w:rPr>
  </w:style>
  <w:style w:type="character" w:customStyle="1" w:styleId="CharAttribute146">
    <w:name w:val="CharAttribute146"/>
    <w:rsid w:val="00E84329"/>
    <w:rPr>
      <w:rFonts w:ascii="Times New Roman" w:eastAsia="Times New Roman"/>
      <w:spacing w:val="13"/>
      <w:sz w:val="24"/>
    </w:rPr>
  </w:style>
  <w:style w:type="character" w:customStyle="1" w:styleId="CharAttribute147">
    <w:name w:val="CharAttribute147"/>
    <w:rsid w:val="00E84329"/>
    <w:rPr>
      <w:rFonts w:ascii="Times New Roman" w:eastAsia="Times New Roman"/>
      <w:spacing w:val="11"/>
      <w:sz w:val="24"/>
    </w:rPr>
  </w:style>
  <w:style w:type="character" w:customStyle="1" w:styleId="CharAttribute148">
    <w:name w:val="CharAttribute148"/>
    <w:rsid w:val="00E84329"/>
    <w:rPr>
      <w:rFonts w:ascii="Times New Roman" w:eastAsia="Times New Roman"/>
      <w:spacing w:val="2"/>
      <w:w w:val="99"/>
      <w:sz w:val="24"/>
    </w:rPr>
  </w:style>
  <w:style w:type="character" w:customStyle="1" w:styleId="CharAttribute149">
    <w:name w:val="CharAttribute149"/>
    <w:rsid w:val="00E84329"/>
    <w:rPr>
      <w:rFonts w:ascii="Times New Roman" w:eastAsia="Times New Roman"/>
      <w:spacing w:val="-2"/>
      <w:sz w:val="24"/>
    </w:rPr>
  </w:style>
  <w:style w:type="character" w:customStyle="1" w:styleId="CharAttribute150">
    <w:name w:val="CharAttribute150"/>
    <w:rsid w:val="00E84329"/>
    <w:rPr>
      <w:rFonts w:ascii="Times New Roman" w:eastAsia="Times New Roman"/>
      <w:spacing w:val="28"/>
      <w:sz w:val="24"/>
    </w:rPr>
  </w:style>
  <w:style w:type="character" w:customStyle="1" w:styleId="CharAttribute151">
    <w:name w:val="CharAttribute151"/>
    <w:rsid w:val="00E84329"/>
    <w:rPr>
      <w:rFonts w:ascii="Times New Roman" w:eastAsia="Times New Roman"/>
      <w:spacing w:val="30"/>
      <w:sz w:val="24"/>
    </w:rPr>
  </w:style>
  <w:style w:type="character" w:customStyle="1" w:styleId="CharAttribute152">
    <w:name w:val="CharAttribute152"/>
    <w:rsid w:val="00E84329"/>
    <w:rPr>
      <w:rFonts w:ascii="Times New Roman" w:eastAsia="Times New Roman"/>
      <w:spacing w:val="29"/>
      <w:sz w:val="24"/>
    </w:rPr>
  </w:style>
  <w:style w:type="character" w:customStyle="1" w:styleId="CharAttribute153">
    <w:name w:val="CharAttribute153"/>
    <w:rsid w:val="00E84329"/>
    <w:rPr>
      <w:rFonts w:ascii="Times New Roman" w:eastAsia="Times New Roman"/>
      <w:spacing w:val="31"/>
      <w:sz w:val="24"/>
    </w:rPr>
  </w:style>
  <w:style w:type="character" w:customStyle="1" w:styleId="CharAttribute154">
    <w:name w:val="CharAttribute154"/>
    <w:rsid w:val="00E84329"/>
    <w:rPr>
      <w:rFonts w:ascii="Times New Roman" w:eastAsia="Times New Roman"/>
      <w:w w:val="106"/>
      <w:sz w:val="24"/>
    </w:rPr>
  </w:style>
  <w:style w:type="character" w:customStyle="1" w:styleId="CharAttribute155">
    <w:name w:val="CharAttribute155"/>
    <w:rsid w:val="00E84329"/>
    <w:rPr>
      <w:rFonts w:ascii="Times New Roman" w:eastAsia="Times New Roman"/>
      <w:spacing w:val="51"/>
      <w:sz w:val="24"/>
    </w:rPr>
  </w:style>
  <w:style w:type="character" w:customStyle="1" w:styleId="CharAttribute156">
    <w:name w:val="CharAttribute156"/>
    <w:rsid w:val="00E84329"/>
    <w:rPr>
      <w:rFonts w:ascii="Times New Roman" w:eastAsia="Times New Roman"/>
      <w:spacing w:val="7"/>
      <w:sz w:val="24"/>
    </w:rPr>
  </w:style>
  <w:style w:type="character" w:customStyle="1" w:styleId="CharAttribute157">
    <w:name w:val="CharAttribute157"/>
    <w:rsid w:val="00E84329"/>
    <w:rPr>
      <w:rFonts w:ascii="Times New Roman" w:eastAsia="Times New Roman"/>
      <w:spacing w:val="3"/>
      <w:w w:val="99"/>
      <w:sz w:val="24"/>
    </w:rPr>
  </w:style>
  <w:style w:type="character" w:customStyle="1" w:styleId="CharAttribute158">
    <w:name w:val="CharAttribute158"/>
    <w:rsid w:val="00E84329"/>
    <w:rPr>
      <w:rFonts w:ascii="Times New Roman" w:eastAsia="Times New Roman"/>
      <w:spacing w:val="19"/>
      <w:sz w:val="24"/>
    </w:rPr>
  </w:style>
  <w:style w:type="character" w:customStyle="1" w:styleId="CharAttribute159">
    <w:name w:val="CharAttribute159"/>
    <w:rsid w:val="00E84329"/>
    <w:rPr>
      <w:rFonts w:ascii="Times New Roman" w:eastAsia="Times New Roman"/>
      <w:spacing w:val="20"/>
      <w:sz w:val="24"/>
    </w:rPr>
  </w:style>
  <w:style w:type="character" w:customStyle="1" w:styleId="CharAttribute160">
    <w:name w:val="CharAttribute160"/>
    <w:rsid w:val="00E84329"/>
    <w:rPr>
      <w:rFonts w:ascii="Times New Roman" w:eastAsia="Times New Roman"/>
      <w:spacing w:val="18"/>
      <w:sz w:val="24"/>
    </w:rPr>
  </w:style>
  <w:style w:type="character" w:customStyle="1" w:styleId="CharAttribute161">
    <w:name w:val="CharAttribute161"/>
    <w:rsid w:val="00E84329"/>
    <w:rPr>
      <w:rFonts w:ascii="Times New Roman" w:eastAsia="Times New Roman"/>
      <w:spacing w:val="55"/>
      <w:sz w:val="24"/>
    </w:rPr>
  </w:style>
  <w:style w:type="character" w:customStyle="1" w:styleId="CharAttribute162">
    <w:name w:val="CharAttribute162"/>
    <w:rsid w:val="00E84329"/>
    <w:rPr>
      <w:rFonts w:ascii="Times New Roman" w:eastAsia="Times New Roman"/>
      <w:spacing w:val="56"/>
      <w:sz w:val="24"/>
    </w:rPr>
  </w:style>
  <w:style w:type="character" w:customStyle="1" w:styleId="CharAttribute163">
    <w:name w:val="CharAttribute163"/>
    <w:rsid w:val="00E84329"/>
    <w:rPr>
      <w:rFonts w:ascii="Times New Roman" w:eastAsia="Times New Roman"/>
      <w:spacing w:val="54"/>
      <w:sz w:val="24"/>
    </w:rPr>
  </w:style>
  <w:style w:type="character" w:customStyle="1" w:styleId="CharAttribute164">
    <w:name w:val="CharAttribute164"/>
    <w:rsid w:val="00E84329"/>
    <w:rPr>
      <w:rFonts w:ascii="Times New Roman" w:eastAsia="Times New Roman"/>
      <w:spacing w:val="1"/>
      <w:w w:val="106"/>
      <w:sz w:val="24"/>
    </w:rPr>
  </w:style>
  <w:style w:type="character" w:customStyle="1" w:styleId="CharAttribute165">
    <w:name w:val="CharAttribute165"/>
    <w:rsid w:val="00E84329"/>
    <w:rPr>
      <w:rFonts w:ascii="Times New Roman" w:eastAsia="Times New Roman"/>
      <w:spacing w:val="37"/>
      <w:sz w:val="24"/>
    </w:rPr>
  </w:style>
  <w:style w:type="character" w:customStyle="1" w:styleId="CharAttribute166">
    <w:name w:val="CharAttribute166"/>
    <w:rsid w:val="00E84329"/>
    <w:rPr>
      <w:rFonts w:ascii="Times New Roman" w:eastAsia="Times New Roman"/>
      <w:spacing w:val="36"/>
      <w:sz w:val="24"/>
    </w:rPr>
  </w:style>
  <w:style w:type="character" w:customStyle="1" w:styleId="CharAttribute167">
    <w:name w:val="CharAttribute167"/>
    <w:rsid w:val="00E84329"/>
    <w:rPr>
      <w:rFonts w:ascii="Times New Roman" w:eastAsia="Times New Roman"/>
      <w:spacing w:val="65"/>
      <w:sz w:val="24"/>
    </w:rPr>
  </w:style>
  <w:style w:type="character" w:customStyle="1" w:styleId="CharAttribute168">
    <w:name w:val="CharAttribute168"/>
    <w:rsid w:val="00E84329"/>
    <w:rPr>
      <w:rFonts w:ascii="Times New Roman" w:eastAsia="Times New Roman"/>
      <w:spacing w:val="70"/>
      <w:sz w:val="24"/>
    </w:rPr>
  </w:style>
  <w:style w:type="character" w:customStyle="1" w:styleId="CharAttribute169">
    <w:name w:val="CharAttribute169"/>
    <w:rsid w:val="00E84329"/>
    <w:rPr>
      <w:rFonts w:ascii="Times New Roman" w:eastAsia="Times New Roman"/>
      <w:spacing w:val="116"/>
      <w:sz w:val="24"/>
    </w:rPr>
  </w:style>
  <w:style w:type="character" w:customStyle="1" w:styleId="CharAttribute170">
    <w:name w:val="CharAttribute170"/>
    <w:rsid w:val="00E84329"/>
    <w:rPr>
      <w:rFonts w:ascii="Times New Roman" w:eastAsia="Times New Roman"/>
      <w:spacing w:val="115"/>
      <w:sz w:val="24"/>
    </w:rPr>
  </w:style>
  <w:style w:type="character" w:customStyle="1" w:styleId="CharAttribute171">
    <w:name w:val="CharAttribute171"/>
    <w:rsid w:val="00E84329"/>
    <w:rPr>
      <w:rFonts w:ascii="Times New Roman" w:eastAsia="Times New Roman"/>
    </w:rPr>
  </w:style>
  <w:style w:type="character" w:customStyle="1" w:styleId="CharAttribute172">
    <w:name w:val="CharAttribute172"/>
    <w:rsid w:val="00E84329"/>
    <w:rPr>
      <w:rFonts w:ascii="Times New Roman" w:eastAsia="Times New Roman"/>
      <w:sz w:val="24"/>
    </w:rPr>
  </w:style>
  <w:style w:type="character" w:customStyle="1" w:styleId="CharAttribute173">
    <w:name w:val="CharAttribute173"/>
    <w:rsid w:val="00E84329"/>
    <w:rPr>
      <w:rFonts w:ascii="Times New Roman" w:eastAsia="Times New Roman"/>
      <w:b/>
      <w:sz w:val="24"/>
    </w:rPr>
  </w:style>
  <w:style w:type="character" w:customStyle="1" w:styleId="CharAttribute174">
    <w:name w:val="CharAttribute174"/>
    <w:rsid w:val="00E84329"/>
    <w:rPr>
      <w:rFonts w:ascii="Times New Roman" w:eastAsia="Times New Roman"/>
      <w:b/>
      <w:sz w:val="24"/>
    </w:rPr>
  </w:style>
  <w:style w:type="character" w:customStyle="1" w:styleId="CharAttribute175">
    <w:name w:val="CharAttribute175"/>
    <w:rsid w:val="00E84329"/>
    <w:rPr>
      <w:rFonts w:ascii="Times New Roman" w:eastAsia="Times New Roman"/>
      <w:b/>
      <w:sz w:val="24"/>
    </w:rPr>
  </w:style>
  <w:style w:type="character" w:customStyle="1" w:styleId="field-label-inline">
    <w:name w:val="field-label-inline"/>
    <w:basedOn w:val="DefaultParagraphFont"/>
    <w:rsid w:val="00A57C27"/>
  </w:style>
  <w:style w:type="character" w:customStyle="1" w:styleId="statusicon2">
    <w:name w:val="status_icon2"/>
    <w:basedOn w:val="DefaultParagraphFont"/>
    <w:rsid w:val="00A57C27"/>
  </w:style>
  <w:style w:type="paragraph" w:customStyle="1" w:styleId="contrib-group">
    <w:name w:val="contrib-group"/>
    <w:basedOn w:val="Normal"/>
    <w:rsid w:val="00A57C2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mall">
    <w:name w:val="small"/>
    <w:basedOn w:val="Normal"/>
    <w:rsid w:val="00A57C27"/>
    <w:pPr>
      <w:spacing w:before="100" w:beforeAutospacing="1" w:after="100" w:afterAutospacing="1" w:line="393" w:lineRule="atLeast"/>
    </w:pPr>
    <w:rPr>
      <w:rFonts w:ascii="Times New Roman" w:eastAsia="Times New Roman" w:hAnsi="Times New Roman" w:cs="Times New Roman"/>
      <w:sz w:val="20"/>
      <w:szCs w:val="20"/>
    </w:rPr>
  </w:style>
  <w:style w:type="paragraph" w:customStyle="1" w:styleId="bknoprnt">
    <w:name w:val="bk_noprnt"/>
    <w:basedOn w:val="Normal"/>
    <w:rsid w:val="00A57C2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id521014">
    <w:name w:val="e_id521014"/>
    <w:basedOn w:val="DefaultParagraphFont"/>
    <w:rsid w:val="00A57C27"/>
  </w:style>
  <w:style w:type="character" w:customStyle="1" w:styleId="ui-ncbitoggler-master-text">
    <w:name w:val="ui-ncbitoggler-master-text"/>
    <w:basedOn w:val="DefaultParagraphFont"/>
    <w:rsid w:val="00A57C27"/>
  </w:style>
  <w:style w:type="paragraph" w:customStyle="1" w:styleId="sanstyle">
    <w:name w:val="sanstyle"/>
    <w:basedOn w:val="Normal"/>
    <w:rsid w:val="00A57C27"/>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List0">
    <w:name w:val="List 0"/>
    <w:basedOn w:val="NoList"/>
    <w:rsid w:val="00D562C5"/>
    <w:pPr>
      <w:numPr>
        <w:numId w:val="9"/>
      </w:numPr>
    </w:pPr>
  </w:style>
  <w:style w:type="numbering" w:customStyle="1" w:styleId="List1">
    <w:name w:val="List 1"/>
    <w:basedOn w:val="NoList"/>
    <w:rsid w:val="00D562C5"/>
    <w:pPr>
      <w:numPr>
        <w:numId w:val="8"/>
      </w:numPr>
    </w:pPr>
  </w:style>
  <w:style w:type="numbering" w:customStyle="1" w:styleId="List21">
    <w:name w:val="List 21"/>
    <w:basedOn w:val="NoList"/>
    <w:rsid w:val="00D562C5"/>
    <w:pPr>
      <w:numPr>
        <w:numId w:val="11"/>
      </w:numPr>
    </w:pPr>
  </w:style>
  <w:style w:type="numbering" w:customStyle="1" w:styleId="List31">
    <w:name w:val="List 31"/>
    <w:basedOn w:val="NoList"/>
    <w:rsid w:val="00D562C5"/>
    <w:pPr>
      <w:numPr>
        <w:numId w:val="10"/>
      </w:numPr>
    </w:pPr>
  </w:style>
  <w:style w:type="numbering" w:customStyle="1" w:styleId="List41">
    <w:name w:val="List 41"/>
    <w:basedOn w:val="NoList"/>
    <w:rsid w:val="00D562C5"/>
    <w:pPr>
      <w:numPr>
        <w:numId w:val="12"/>
      </w:numPr>
    </w:pPr>
  </w:style>
  <w:style w:type="numbering" w:customStyle="1" w:styleId="List51">
    <w:name w:val="List 51"/>
    <w:basedOn w:val="NoList"/>
    <w:rsid w:val="00D562C5"/>
    <w:pPr>
      <w:numPr>
        <w:numId w:val="3"/>
      </w:numPr>
    </w:pPr>
  </w:style>
  <w:style w:type="numbering" w:customStyle="1" w:styleId="List6">
    <w:name w:val="List 6"/>
    <w:basedOn w:val="NoList"/>
    <w:rsid w:val="00D562C5"/>
    <w:pPr>
      <w:numPr>
        <w:numId w:val="4"/>
      </w:numPr>
    </w:pPr>
  </w:style>
  <w:style w:type="numbering" w:customStyle="1" w:styleId="List7">
    <w:name w:val="List 7"/>
    <w:basedOn w:val="NoList"/>
    <w:rsid w:val="00D562C5"/>
    <w:pPr>
      <w:numPr>
        <w:numId w:val="5"/>
      </w:numPr>
    </w:pPr>
  </w:style>
  <w:style w:type="numbering" w:customStyle="1" w:styleId="List8">
    <w:name w:val="List 8"/>
    <w:basedOn w:val="NoList"/>
    <w:rsid w:val="00D562C5"/>
    <w:pPr>
      <w:numPr>
        <w:numId w:val="6"/>
      </w:numPr>
    </w:pPr>
  </w:style>
  <w:style w:type="numbering" w:customStyle="1" w:styleId="List9">
    <w:name w:val="List 9"/>
    <w:basedOn w:val="NoList"/>
    <w:rsid w:val="00D562C5"/>
    <w:pPr>
      <w:numPr>
        <w:numId w:val="7"/>
      </w:numPr>
    </w:pPr>
  </w:style>
  <w:style w:type="table" w:styleId="LightList-Accent2">
    <w:name w:val="Light List Accent 2"/>
    <w:basedOn w:val="TableNormal"/>
    <w:uiPriority w:val="61"/>
    <w:rsid w:val="00827336"/>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character" w:customStyle="1" w:styleId="SubtleEmphasis1">
    <w:name w:val="Subtle Emphasis1"/>
    <w:basedOn w:val="DefaultParagraphFont"/>
    <w:uiPriority w:val="19"/>
    <w:qFormat/>
    <w:rsid w:val="005F17E0"/>
    <w:rPr>
      <w:i/>
      <w:iCs/>
      <w:color w:val="7F7F7F"/>
    </w:rPr>
  </w:style>
  <w:style w:type="character" w:customStyle="1" w:styleId="span">
    <w:name w:val="span"/>
    <w:basedOn w:val="DefaultParagraphFont"/>
    <w:rsid w:val="00D927C6"/>
  </w:style>
  <w:style w:type="paragraph" w:customStyle="1" w:styleId="node">
    <w:name w:val="node"/>
    <w:basedOn w:val="Normal"/>
    <w:rsid w:val="00D927C6"/>
    <w:pPr>
      <w:spacing w:before="100" w:beforeAutospacing="1" w:after="100" w:afterAutospacing="1" w:line="240" w:lineRule="auto"/>
    </w:pPr>
    <w:rPr>
      <w:rFonts w:ascii="Times New Roman" w:eastAsia="Times New Roman" w:hAnsi="Times New Roman" w:cs="Times New Roman"/>
      <w:sz w:val="24"/>
      <w:szCs w:val="24"/>
      <w:lang w:val="en-IN" w:eastAsia="en-IN" w:bidi="hi-IN"/>
    </w:rPr>
  </w:style>
  <w:style w:type="character" w:customStyle="1" w:styleId="copyrightyear">
    <w:name w:val="copyright_year"/>
    <w:basedOn w:val="DefaultParagraphFont"/>
    <w:rsid w:val="00D927C6"/>
  </w:style>
  <w:style w:type="character" w:customStyle="1" w:styleId="divider">
    <w:name w:val="divider"/>
    <w:basedOn w:val="DefaultParagraphFont"/>
    <w:rsid w:val="00D927C6"/>
  </w:style>
  <w:style w:type="character" w:customStyle="1" w:styleId="active">
    <w:name w:val="active"/>
    <w:basedOn w:val="DefaultParagraphFont"/>
    <w:rsid w:val="00D927C6"/>
  </w:style>
  <w:style w:type="character" w:customStyle="1" w:styleId="author">
    <w:name w:val="author"/>
    <w:basedOn w:val="DefaultParagraphFont"/>
    <w:rsid w:val="00D927C6"/>
  </w:style>
  <w:style w:type="character" w:customStyle="1" w:styleId="journaltitle">
    <w:name w:val="journaltitle"/>
    <w:basedOn w:val="DefaultParagraphFont"/>
    <w:rsid w:val="00D927C6"/>
  </w:style>
  <w:style w:type="character" w:customStyle="1" w:styleId="pubyear">
    <w:name w:val="pubyear"/>
    <w:basedOn w:val="DefaultParagraphFont"/>
    <w:rsid w:val="00D927C6"/>
  </w:style>
  <w:style w:type="character" w:customStyle="1" w:styleId="vol">
    <w:name w:val="vol"/>
    <w:basedOn w:val="DefaultParagraphFont"/>
    <w:rsid w:val="00D927C6"/>
  </w:style>
  <w:style w:type="character" w:customStyle="1" w:styleId="pagefirst">
    <w:name w:val="pagefirst"/>
    <w:basedOn w:val="DefaultParagraphFont"/>
    <w:rsid w:val="00D927C6"/>
  </w:style>
  <w:style w:type="character" w:customStyle="1" w:styleId="pagelast">
    <w:name w:val="pagelast"/>
    <w:basedOn w:val="DefaultParagraphFont"/>
    <w:rsid w:val="00D927C6"/>
  </w:style>
  <w:style w:type="character" w:customStyle="1" w:styleId="citedissue">
    <w:name w:val="citedissue"/>
    <w:basedOn w:val="DefaultParagraphFont"/>
    <w:rsid w:val="00D927C6"/>
  </w:style>
  <w:style w:type="paragraph" w:customStyle="1" w:styleId="EndNoteBibliography">
    <w:name w:val="EndNote Bibliography"/>
    <w:basedOn w:val="Normal"/>
    <w:link w:val="EndNoteBibliographyChar"/>
    <w:rsid w:val="00DC0697"/>
    <w:pPr>
      <w:spacing w:after="160" w:line="240" w:lineRule="auto"/>
    </w:pPr>
    <w:rPr>
      <w:rFonts w:ascii="Calibri" w:eastAsiaTheme="minorHAnsi" w:hAnsi="Calibri" w:cs="Calibri"/>
      <w:noProof/>
    </w:rPr>
  </w:style>
  <w:style w:type="character" w:customStyle="1" w:styleId="EndNoteBibliographyChar">
    <w:name w:val="EndNote Bibliography Char"/>
    <w:basedOn w:val="DefaultParagraphFont"/>
    <w:link w:val="EndNoteBibliography"/>
    <w:rsid w:val="00DC0697"/>
    <w:rPr>
      <w:rFonts w:ascii="Calibri" w:eastAsiaTheme="minorHAnsi" w:hAnsi="Calibri" w:cs="Calibri"/>
      <w:noProof/>
    </w:rPr>
  </w:style>
  <w:style w:type="paragraph" w:customStyle="1" w:styleId="amatter">
    <w:name w:val="amatter"/>
    <w:basedOn w:val="Normal"/>
    <w:link w:val="amatterChar1"/>
    <w:rsid w:val="00EE354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matterChar1">
    <w:name w:val="amatter Char1"/>
    <w:basedOn w:val="DefaultParagraphFont"/>
    <w:link w:val="amatter"/>
    <w:locked/>
    <w:rsid w:val="00EE354B"/>
    <w:rPr>
      <w:rFonts w:ascii="Times New Roman" w:eastAsia="Times New Roman" w:hAnsi="Times New Roman" w:cs="Times New Roman"/>
      <w:sz w:val="24"/>
      <w:szCs w:val="24"/>
    </w:rPr>
  </w:style>
  <w:style w:type="paragraph" w:customStyle="1" w:styleId="BodyA">
    <w:name w:val="Body A"/>
    <w:rsid w:val="00D73701"/>
    <w:pPr>
      <w:spacing w:after="0" w:line="240" w:lineRule="auto"/>
    </w:pPr>
    <w:rPr>
      <w:rFonts w:ascii="Helvetica" w:eastAsia="Arial Unicode MS" w:hAnsi="Arial Unicode MS" w:cs="Arial Unicode MS"/>
      <w:color w:val="000000"/>
      <w:u w:color="000000"/>
    </w:rPr>
  </w:style>
  <w:style w:type="character" w:customStyle="1" w:styleId="Hyperlink0">
    <w:name w:val="Hyperlink.0"/>
    <w:rsid w:val="00D73701"/>
    <w:rPr>
      <w:sz w:val="28"/>
      <w:szCs w:val="28"/>
      <w:rtl w:val="0"/>
      <w:lang w:val="en-US"/>
    </w:rPr>
  </w:style>
  <w:style w:type="character" w:customStyle="1" w:styleId="Hyperlink1">
    <w:name w:val="Hyperlink.1"/>
    <w:rsid w:val="00D73701"/>
    <w:rPr>
      <w:sz w:val="28"/>
      <w:szCs w:val="28"/>
      <w:rtl w:val="0"/>
      <w:lang w:val="en-US"/>
    </w:rPr>
  </w:style>
  <w:style w:type="paragraph" w:customStyle="1" w:styleId="TableStyle1">
    <w:name w:val="Table Style 1"/>
    <w:rsid w:val="00D73701"/>
    <w:pPr>
      <w:spacing w:after="0" w:line="240" w:lineRule="auto"/>
    </w:pPr>
    <w:rPr>
      <w:rFonts w:ascii="Helvetica" w:eastAsia="Arial Unicode MS" w:hAnsi="Arial Unicode MS" w:cs="Arial Unicode MS"/>
      <w:b/>
      <w:bCs/>
      <w:color w:val="000000"/>
      <w:sz w:val="20"/>
      <w:szCs w:val="20"/>
      <w:u w:color="000000"/>
      <w:lang w:val="fr-FR"/>
    </w:rPr>
  </w:style>
  <w:style w:type="paragraph" w:customStyle="1" w:styleId="TableStyle2">
    <w:name w:val="Table Style 2"/>
    <w:autoRedefine/>
    <w:rsid w:val="00237315"/>
    <w:pPr>
      <w:spacing w:after="0"/>
      <w:jc w:val="center"/>
    </w:pPr>
    <w:rPr>
      <w:rFonts w:ascii="Tahoma" w:eastAsia="Arial Unicode MS" w:hAnsi="Tahoma" w:cs="Tahoma"/>
      <w:b/>
    </w:rPr>
  </w:style>
  <w:style w:type="character" w:customStyle="1" w:styleId="Hyperlink2">
    <w:name w:val="Hyperlink.2"/>
    <w:rsid w:val="00D73701"/>
    <w:rPr>
      <w:sz w:val="28"/>
      <w:szCs w:val="28"/>
      <w:rtl w:val="0"/>
      <w:lang w:val="en-US"/>
    </w:rPr>
  </w:style>
  <w:style w:type="character" w:customStyle="1" w:styleId="Hyperlink3">
    <w:name w:val="Hyperlink.3"/>
    <w:rsid w:val="00D73701"/>
    <w:rPr>
      <w:sz w:val="24"/>
      <w:szCs w:val="24"/>
      <w:lang w:val="en-US"/>
    </w:rPr>
  </w:style>
  <w:style w:type="character" w:customStyle="1" w:styleId="glossary-term">
    <w:name w:val="glossary-term"/>
    <w:basedOn w:val="DefaultParagraphFont"/>
    <w:rsid w:val="007E15F1"/>
  </w:style>
  <w:style w:type="paragraph" w:customStyle="1" w:styleId="AppendixHeading">
    <w:name w:val="Appendix Heading"/>
    <w:basedOn w:val="Normal"/>
    <w:rsid w:val="00E67E48"/>
    <w:pPr>
      <w:keepNext/>
      <w:spacing w:after="0" w:line="240" w:lineRule="auto"/>
      <w:jc w:val="center"/>
      <w:outlineLvl w:val="0"/>
    </w:pPr>
    <w:rPr>
      <w:rFonts w:ascii="Times New Roman" w:eastAsia="Times New Roman" w:hAnsi="Times New Roman" w:cs="Times New Roman"/>
      <w:b/>
      <w:bCs/>
      <w:sz w:val="24"/>
      <w:szCs w:val="24"/>
    </w:rPr>
  </w:style>
  <w:style w:type="paragraph" w:customStyle="1" w:styleId="Normaalweb">
    <w:name w:val="Normaal (web)"/>
    <w:basedOn w:val="Default"/>
    <w:next w:val="Default"/>
    <w:uiPriority w:val="99"/>
    <w:rsid w:val="00E67E48"/>
    <w:pPr>
      <w:widowControl/>
    </w:pPr>
    <w:rPr>
      <w:rFonts w:ascii="FGIHMA+Arial" w:eastAsia="Times New Roman" w:hAnsi="FGIHMA+Arial" w:cs="Times New Roman"/>
      <w:color w:val="auto"/>
      <w:lang w:bidi="ar-SA"/>
    </w:rPr>
  </w:style>
  <w:style w:type="paragraph" w:customStyle="1" w:styleId="abst">
    <w:name w:val="abst"/>
    <w:basedOn w:val="Normal"/>
    <w:rsid w:val="00E2090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8195529">
      <w:bodyDiv w:val="1"/>
      <w:marLeft w:val="0"/>
      <w:marRight w:val="0"/>
      <w:marTop w:val="0"/>
      <w:marBottom w:val="0"/>
      <w:divBdr>
        <w:top w:val="none" w:sz="0" w:space="0" w:color="auto"/>
        <w:left w:val="none" w:sz="0" w:space="0" w:color="auto"/>
        <w:bottom w:val="none" w:sz="0" w:space="0" w:color="auto"/>
        <w:right w:val="none" w:sz="0" w:space="0" w:color="auto"/>
      </w:divBdr>
    </w:div>
    <w:div w:id="753551105">
      <w:bodyDiv w:val="1"/>
      <w:marLeft w:val="0"/>
      <w:marRight w:val="0"/>
      <w:marTop w:val="0"/>
      <w:marBottom w:val="0"/>
      <w:divBdr>
        <w:top w:val="none" w:sz="0" w:space="0" w:color="auto"/>
        <w:left w:val="none" w:sz="0" w:space="0" w:color="auto"/>
        <w:bottom w:val="none" w:sz="0" w:space="0" w:color="auto"/>
        <w:right w:val="none" w:sz="0" w:space="0" w:color="auto"/>
      </w:divBdr>
    </w:div>
    <w:div w:id="1066688311">
      <w:bodyDiv w:val="1"/>
      <w:marLeft w:val="0"/>
      <w:marRight w:val="0"/>
      <w:marTop w:val="0"/>
      <w:marBottom w:val="0"/>
      <w:divBdr>
        <w:top w:val="none" w:sz="0" w:space="0" w:color="auto"/>
        <w:left w:val="none" w:sz="0" w:space="0" w:color="auto"/>
        <w:bottom w:val="none" w:sz="0" w:space="0" w:color="auto"/>
        <w:right w:val="none" w:sz="0" w:space="0" w:color="auto"/>
      </w:divBdr>
    </w:div>
    <w:div w:id="1491825161">
      <w:bodyDiv w:val="1"/>
      <w:marLeft w:val="0"/>
      <w:marRight w:val="0"/>
      <w:marTop w:val="0"/>
      <w:marBottom w:val="0"/>
      <w:divBdr>
        <w:top w:val="none" w:sz="0" w:space="0" w:color="auto"/>
        <w:left w:val="none" w:sz="0" w:space="0" w:color="auto"/>
        <w:bottom w:val="none" w:sz="0" w:space="0" w:color="auto"/>
        <w:right w:val="none" w:sz="0" w:space="0" w:color="auto"/>
      </w:divBdr>
    </w:div>
    <w:div w:id="1868831557">
      <w:bodyDiv w:val="1"/>
      <w:marLeft w:val="0"/>
      <w:marRight w:val="0"/>
      <w:marTop w:val="0"/>
      <w:marBottom w:val="0"/>
      <w:divBdr>
        <w:top w:val="none" w:sz="0" w:space="0" w:color="auto"/>
        <w:left w:val="none" w:sz="0" w:space="0" w:color="auto"/>
        <w:bottom w:val="none" w:sz="0" w:space="0" w:color="auto"/>
        <w:right w:val="none" w:sz="0" w:space="0" w:color="auto"/>
      </w:divBdr>
    </w:div>
    <w:div w:id="2112846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DrH06</b:Tag>
    <b:SourceType>JournalArticle</b:SourceType>
    <b:Guid>{227518E9-A8C3-4E33-9859-996BF5261F17}</b:Guid>
    <b:Author>
      <b:Author>
        <b:NameList>
          <b:Person>
            <b:Last>Stuart</b:Last>
            <b:First>Dr.</b:First>
            <b:Middle>Heather</b:Middle>
          </b:Person>
        </b:NameList>
      </b:Author>
    </b:Author>
    <b:Title>Media Portrayal of Mental Illness And Its Treatments</b:Title>
    <b:JournalName>CNS Drugs</b:JournalName>
    <b:Year>2006</b:Year>
    <b:Pages>99-106</b:Pages>
    <b:RefOrder>1</b:RefOrder>
  </b:Source>
  <b:Source>
    <b:Tag>GSw09</b:Tag>
    <b:SourceType>JournalArticle</b:SourceType>
    <b:Guid>{D6B579CF-D231-4582-A136-B98DC35B3525}</b:Guid>
    <b:Author>
      <b:Author>
        <b:NameList>
          <b:Person>
            <b:Last>G.Swaminath</b:Last>
          </b:Person>
          <b:Person>
            <b:Last>Bhide</b:Last>
            <b:First>Ajit</b:First>
          </b:Person>
        </b:NameList>
      </b:Author>
    </b:Author>
    <b:Title>'Cinemadness': In search of sanity in films</b:Title>
    <b:PeriodicalTitle>Indian Journal Of Psychiatry</b:PeriodicalTitle>
    <b:Year>2009</b:Year>
    <b:Pages>244-246</b:Pages>
    <b:JournalName>Indian Journal of Psychiatry</b:JournalName>
    <b:RefOrder>2</b:RefOrder>
  </b:Source>
  <b:Source>
    <b:Tag>Kri12</b:Tag>
    <b:SourceType>ArticleInAPeriodical</b:SourceType>
    <b:Guid>{2D0356B4-008A-4080-808D-66652CFB64AA}</b:Guid>
    <b:Author>
      <b:Author>
        <b:NameList>
          <b:Person>
            <b:Last>Kumar</b:Last>
            <b:First>Krishan</b:First>
          </b:Person>
          <b:Person>
            <b:Last>Gupta</b:Last>
            <b:First>Arunima</b:First>
          </b:Person>
          <b:Person>
            <b:Last>Gupta</b:Last>
            <b:First>Rajiv</b:First>
          </b:Person>
        </b:NameList>
      </b:Author>
    </b:Author>
    <b:Title>Mental Illness in India: A Cinematographical Review</b:Title>
    <b:JournalName>Journal of Mental Health and Human Behavior</b:JournalName>
    <b:Year>2012</b:Year>
    <b:Pages>95-100</b:Pages>
    <b:RefOrder>3</b:RefOrder>
  </b:Source>
</b:Sources>
</file>

<file path=customXml/itemProps1.xml><?xml version="1.0" encoding="utf-8"?>
<ds:datastoreItem xmlns:ds="http://schemas.openxmlformats.org/officeDocument/2006/customXml" ds:itemID="{B3E9A3B0-4DA9-422E-ADE3-8C433CC5F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6</Pages>
  <Words>1606</Words>
  <Characters>9159</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Computer</dc:creator>
  <cp:lastModifiedBy>AK1</cp:lastModifiedBy>
  <cp:revision>17</cp:revision>
  <cp:lastPrinted>2015-04-20T05:32:00Z</cp:lastPrinted>
  <dcterms:created xsi:type="dcterms:W3CDTF">2015-04-04T05:11:00Z</dcterms:created>
  <dcterms:modified xsi:type="dcterms:W3CDTF">2015-05-15T07:17:00Z</dcterms:modified>
</cp:coreProperties>
</file>